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0F0B" w:rsidRDefault="00CC0F0B" w:rsidP="00CC0F0B">
      <w:pPr>
        <w:ind w:firstLine="708"/>
        <w:jc w:val="center"/>
        <w:rPr>
          <w:rStyle w:val="highlighthighlightactive"/>
          <w:sz w:val="32"/>
          <w:szCs w:val="32"/>
        </w:rPr>
      </w:pPr>
      <w:r>
        <w:rPr>
          <w:rStyle w:val="highlighthighlightactive"/>
          <w:sz w:val="32"/>
          <w:szCs w:val="32"/>
        </w:rPr>
        <w:t>Пояснительная записка</w:t>
      </w:r>
    </w:p>
    <w:p w:rsidR="00CC0F0B" w:rsidRDefault="00CC0F0B" w:rsidP="00CC0F0B">
      <w:pPr>
        <w:numPr>
          <w:ilvl w:val="0"/>
          <w:numId w:val="1"/>
        </w:numPr>
        <w:spacing w:after="0" w:line="240" w:lineRule="auto"/>
        <w:ind w:left="0" w:firstLine="567"/>
        <w:rPr>
          <w:b/>
        </w:rPr>
      </w:pPr>
      <w:r>
        <w:rPr>
          <w:b/>
        </w:rPr>
        <w:t xml:space="preserve">Нормативно-правовая база </w:t>
      </w:r>
    </w:p>
    <w:p w:rsidR="00CC0F0B" w:rsidRDefault="00CC0F0B" w:rsidP="00CC0F0B">
      <w:pPr>
        <w:pStyle w:val="a5"/>
        <w:suppressAutoHyphens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  <w:lang w:eastAsia="ar-SA"/>
        </w:rPr>
      </w:pPr>
      <w:r>
        <w:rPr>
          <w:rFonts w:ascii="Times New Roman" w:hAnsi="Times New Roman"/>
          <w:sz w:val="24"/>
          <w:szCs w:val="24"/>
          <w:lang w:eastAsia="ar-SA"/>
        </w:rPr>
        <w:t>Рабочая программа по изобразительному искусству составлена на основе:</w:t>
      </w:r>
    </w:p>
    <w:p w:rsidR="00CC0F0B" w:rsidRDefault="00CC0F0B" w:rsidP="00CC0F0B">
      <w:pPr>
        <w:pStyle w:val="a5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>
          <w:rPr>
            <w:rFonts w:ascii="Times New Roman" w:hAnsi="Times New Roman"/>
            <w:sz w:val="24"/>
            <w:szCs w:val="24"/>
          </w:rPr>
          <w:t>2012 г</w:t>
        </w:r>
      </w:smartTag>
      <w:r>
        <w:rPr>
          <w:rFonts w:ascii="Times New Roman" w:hAnsi="Times New Roman"/>
          <w:sz w:val="24"/>
          <w:szCs w:val="24"/>
        </w:rPr>
        <w:t xml:space="preserve">. №273-ФЗ «Об образовании в Российской Федерации»,  </w:t>
      </w:r>
    </w:p>
    <w:p w:rsidR="00CC0F0B" w:rsidRDefault="00CC0F0B" w:rsidP="00CC0F0B">
      <w:pPr>
        <w:pStyle w:val="a5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</w:p>
    <w:p w:rsidR="00CC0F0B" w:rsidRDefault="00CC0F0B" w:rsidP="00CC0F0B">
      <w:pPr>
        <w:pStyle w:val="a5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color w:val="000000"/>
          <w:sz w:val="24"/>
          <w:szCs w:val="24"/>
        </w:rPr>
        <w:t xml:space="preserve">требований Федерального государственного  образовательного стандарта начального  общего образования, утвержденного приказом № 373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Минобрнауки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России от 6 октября 2009 г., приказом  №1241 «О внесении  изменений в государственный образовательный стандарт начального общего образования,  утвержденный  приказом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МОиН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РФ от 6.10.2009 г.» от  26 октября 2010 г., приказом  №2357 «О внесении изменений в государственный образовательный стандарт  начального общего образования, утвержденный приказом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МОиН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РФ от 6.10.2009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 xml:space="preserve"> г.» от 22 сентября 2011 г.</w:t>
      </w:r>
    </w:p>
    <w:p w:rsidR="00CC0F0B" w:rsidRDefault="00CC0F0B" w:rsidP="00CC0F0B">
      <w:pPr>
        <w:pStyle w:val="a5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приказа </w:t>
      </w:r>
      <w:proofErr w:type="spellStart"/>
      <w:r>
        <w:rPr>
          <w:rFonts w:ascii="Times New Roman" w:hAnsi="Times New Roman"/>
          <w:sz w:val="24"/>
          <w:szCs w:val="24"/>
        </w:rPr>
        <w:t>Минобрнауки</w:t>
      </w:r>
      <w:proofErr w:type="spellEnd"/>
      <w:r>
        <w:rPr>
          <w:rFonts w:ascii="Times New Roman" w:hAnsi="Times New Roman"/>
          <w:sz w:val="24"/>
          <w:szCs w:val="24"/>
        </w:rPr>
        <w:t xml:space="preserve"> России от 5.03. 2004 г. №1089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образования», </w:t>
      </w:r>
    </w:p>
    <w:p w:rsidR="00CC0F0B" w:rsidRDefault="00CC0F0B" w:rsidP="00CC0F0B">
      <w:pPr>
        <w:ind w:firstLine="708"/>
        <w:jc w:val="both"/>
      </w:pPr>
      <w:proofErr w:type="gramStart"/>
      <w:r>
        <w:t xml:space="preserve">- приказа </w:t>
      </w:r>
      <w:proofErr w:type="spellStart"/>
      <w:r>
        <w:t>Минобрнауки</w:t>
      </w:r>
      <w:proofErr w:type="spellEnd"/>
      <w:r>
        <w:t xml:space="preserve"> России от 31.03.2014 г. № 253 «Об утверждении федеральных перечней учебников, рекомендованных (допущенных) к использованию в образовательном процессе в образовательных учреждениях, реализующих  образовательные программы общего образования и имеющих государственную аккредитацию»); на основе Примерной программы </w:t>
      </w:r>
      <w:r>
        <w:rPr>
          <w:rStyle w:val="highlighthighlightactive"/>
        </w:rPr>
        <w:t> по </w:t>
      </w:r>
      <w:r>
        <w:t xml:space="preserve"> </w:t>
      </w:r>
      <w:r>
        <w:rPr>
          <w:rStyle w:val="highlighthighlightactive"/>
        </w:rPr>
        <w:t> изобразительному </w:t>
      </w:r>
      <w:r>
        <w:t xml:space="preserve"> </w:t>
      </w:r>
      <w:r>
        <w:rPr>
          <w:rStyle w:val="highlighthighlightactive"/>
        </w:rPr>
        <w:t> искусству </w:t>
      </w:r>
      <w:r>
        <w:t xml:space="preserve"> (М.: Просвещение, 2010г.) и программы «Изобразительное искусство» автора Б.М. </w:t>
      </w:r>
      <w:proofErr w:type="spellStart"/>
      <w:r>
        <w:t>Неменского</w:t>
      </w:r>
      <w:proofErr w:type="spellEnd"/>
      <w:r>
        <w:rPr>
          <w:i/>
          <w:iCs/>
        </w:rPr>
        <w:t xml:space="preserve"> </w:t>
      </w:r>
      <w:r>
        <w:t>(М.: Просвещение, 2011г.)</w:t>
      </w:r>
      <w:proofErr w:type="gramEnd"/>
    </w:p>
    <w:p w:rsidR="00CC0F0B" w:rsidRDefault="00CC0F0B" w:rsidP="00CC0F0B">
      <w:pPr>
        <w:ind w:firstLine="708"/>
        <w:jc w:val="both"/>
      </w:pPr>
      <w:r>
        <w:rPr>
          <w:rFonts w:ascii="Times New Roman" w:hAnsi="Times New Roman"/>
          <w:sz w:val="24"/>
          <w:szCs w:val="24"/>
        </w:rPr>
        <w:t xml:space="preserve"> - основной образовательной программы </w:t>
      </w:r>
      <w:r>
        <w:rPr>
          <w:rFonts w:ascii="Times New Roman" w:hAnsi="Times New Roman"/>
          <w:color w:val="000000"/>
          <w:sz w:val="24"/>
          <w:szCs w:val="24"/>
        </w:rPr>
        <w:t>начального</w:t>
      </w:r>
      <w:r>
        <w:rPr>
          <w:rFonts w:ascii="Times New Roman" w:hAnsi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общего образования МБОУ «Лицей №83 – Центра образования» Приволжского района г. Казани;</w:t>
      </w:r>
    </w:p>
    <w:p w:rsidR="00CC0F0B" w:rsidRDefault="00CC0F0B" w:rsidP="00CC0F0B">
      <w:pPr>
        <w:jc w:val="both"/>
      </w:pPr>
    </w:p>
    <w:p w:rsidR="00CC0F0B" w:rsidRDefault="00CC0F0B" w:rsidP="00CC0F0B">
      <w:pPr>
        <w:shd w:val="clear" w:color="auto" w:fill="FFFFFF"/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Цели и задачи учебного курса</w:t>
      </w:r>
    </w:p>
    <w:p w:rsidR="00CC0F0B" w:rsidRDefault="00CC0F0B" w:rsidP="00CC0F0B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rFonts w:ascii="Arial" w:hAnsi="Arial" w:cs="Arial"/>
        </w:rPr>
      </w:pPr>
      <w:r>
        <w:t xml:space="preserve">Изучение курса  «Изобразительное искусство» направлено на достижение следующих </w:t>
      </w:r>
      <w:r>
        <w:rPr>
          <w:b/>
          <w:bCs/>
        </w:rPr>
        <w:t>целей:</w:t>
      </w:r>
    </w:p>
    <w:p w:rsidR="00CC0F0B" w:rsidRDefault="00CC0F0B" w:rsidP="00CC0F0B">
      <w:pPr>
        <w:numPr>
          <w:ilvl w:val="0"/>
          <w:numId w:val="2"/>
        </w:numPr>
        <w:tabs>
          <w:tab w:val="num" w:pos="0"/>
          <w:tab w:val="left" w:pos="180"/>
        </w:tabs>
        <w:suppressAutoHyphens/>
        <w:spacing w:after="0" w:line="240" w:lineRule="auto"/>
        <w:ind w:left="0" w:firstLine="0"/>
        <w:jc w:val="both"/>
        <w:rPr>
          <w:rFonts w:eastAsia="FreeSetC" w:cs="FreeSetC"/>
        </w:rPr>
      </w:pPr>
      <w:r>
        <w:rPr>
          <w:rFonts w:eastAsia="FreeSetC-Italic" w:cs="FreeSetC-Italic"/>
          <w:iCs/>
        </w:rPr>
        <w:t xml:space="preserve">воспитание </w:t>
      </w:r>
      <w:r>
        <w:rPr>
          <w:rFonts w:eastAsia="FreeSetC" w:cs="FreeSetC"/>
        </w:rPr>
        <w:t>интереса к изобразительному искусству; обогащение нравственного опыта, формирование представлений о добре и зле; развитие нравственных чувств, уважения к культуре народов многонациональной России и других стран;</w:t>
      </w:r>
    </w:p>
    <w:p w:rsidR="00CC0F0B" w:rsidRDefault="00CC0F0B" w:rsidP="00CC0F0B">
      <w:pPr>
        <w:numPr>
          <w:ilvl w:val="0"/>
          <w:numId w:val="3"/>
        </w:numPr>
        <w:tabs>
          <w:tab w:val="num" w:pos="0"/>
          <w:tab w:val="left" w:pos="180"/>
        </w:tabs>
        <w:suppressAutoHyphens/>
        <w:autoSpaceDE w:val="0"/>
        <w:spacing w:after="0" w:line="240" w:lineRule="auto"/>
        <w:ind w:left="0" w:firstLine="0"/>
        <w:jc w:val="both"/>
        <w:rPr>
          <w:rFonts w:eastAsia="FreeSetC" w:cs="FreeSetC"/>
        </w:rPr>
      </w:pPr>
      <w:r>
        <w:rPr>
          <w:rFonts w:eastAsia="FreeSetC-Italic" w:cs="FreeSetC-Italic"/>
          <w:iCs/>
        </w:rPr>
        <w:t xml:space="preserve">развитие </w:t>
      </w:r>
      <w:r>
        <w:rPr>
          <w:rFonts w:eastAsia="FreeSetC-Italic" w:cs="FreeSetC-Italic"/>
        </w:rPr>
        <w:t xml:space="preserve">воображения, творческого потенциала ребенка, </w:t>
      </w:r>
      <w:r>
        <w:rPr>
          <w:rFonts w:eastAsia="FreeSetC" w:cs="FreeSetC"/>
        </w:rPr>
        <w:t>желания и умения подходить к любой своей деятельности творчески, способностей к эмоционально-ценностному отношению к искусству и окружающему миру, навыков сотрудничества в художественной деятельности;</w:t>
      </w:r>
    </w:p>
    <w:p w:rsidR="00CC0F0B" w:rsidRDefault="00CC0F0B" w:rsidP="00CC0F0B">
      <w:pPr>
        <w:numPr>
          <w:ilvl w:val="0"/>
          <w:numId w:val="4"/>
        </w:numPr>
        <w:tabs>
          <w:tab w:val="num" w:pos="0"/>
          <w:tab w:val="left" w:pos="180"/>
        </w:tabs>
        <w:suppressAutoHyphens/>
        <w:autoSpaceDE w:val="0"/>
        <w:spacing w:after="0" w:line="240" w:lineRule="auto"/>
        <w:ind w:left="0" w:firstLine="0"/>
        <w:jc w:val="both"/>
        <w:rPr>
          <w:rFonts w:eastAsia="FreeSetC" w:cs="FreeSetC"/>
        </w:rPr>
      </w:pPr>
      <w:r>
        <w:rPr>
          <w:rFonts w:eastAsia="FreeSetC-Italic" w:cs="FreeSetC-Italic"/>
          <w:iCs/>
        </w:rPr>
        <w:t xml:space="preserve">освоение </w:t>
      </w:r>
      <w:r>
        <w:rPr>
          <w:rFonts w:eastAsia="FreeSetC" w:cs="FreeSetC"/>
        </w:rPr>
        <w:t>первоначальных знаний о пластических искусствах: изобразительных, декоративно</w:t>
      </w:r>
      <w:r>
        <w:rPr>
          <w:rFonts w:eastAsia="FreeSetC" w:cs="FreeSetC"/>
        </w:rPr>
        <w:noBreakHyphen/>
        <w:t>прикладных, архитектуре и дизайне, их роли в жизни человека и общества;</w:t>
      </w:r>
    </w:p>
    <w:p w:rsidR="00CC0F0B" w:rsidRDefault="00CC0F0B" w:rsidP="00CC0F0B">
      <w:pPr>
        <w:numPr>
          <w:ilvl w:val="0"/>
          <w:numId w:val="5"/>
        </w:numPr>
        <w:tabs>
          <w:tab w:val="num" w:pos="0"/>
          <w:tab w:val="left" w:pos="180"/>
        </w:tabs>
        <w:suppressAutoHyphens/>
        <w:autoSpaceDE w:val="0"/>
        <w:spacing w:after="0" w:line="240" w:lineRule="auto"/>
        <w:ind w:left="0" w:firstLine="0"/>
        <w:jc w:val="both"/>
        <w:rPr>
          <w:rFonts w:eastAsia="FreeSetC" w:cs="FreeSetC"/>
        </w:rPr>
      </w:pPr>
      <w:r>
        <w:rPr>
          <w:rFonts w:eastAsia="FreeSetC-Italic" w:cs="FreeSetC-Italic"/>
          <w:iCs/>
        </w:rPr>
        <w:t xml:space="preserve">овладение </w:t>
      </w:r>
      <w:r>
        <w:rPr>
          <w:rFonts w:eastAsia="FreeSetC" w:cs="FreeSetC"/>
        </w:rPr>
        <w:t>элементарной художественной грамотой, формирование художественного кругозора и приобретение опыта работы в различных видах художественно</w:t>
      </w:r>
      <w:r>
        <w:rPr>
          <w:rFonts w:eastAsia="FreeSetC" w:cs="FreeSetC"/>
        </w:rPr>
        <w:noBreakHyphen/>
        <w:t>творческой деятельности; совершенствование эстетического вкуса, умения работать разными художественными материалами.</w:t>
      </w:r>
    </w:p>
    <w:p w:rsidR="00CC0F0B" w:rsidRDefault="00CC0F0B" w:rsidP="00CC0F0B">
      <w:pPr>
        <w:jc w:val="both"/>
      </w:pPr>
      <w:r>
        <w:t xml:space="preserve">   </w:t>
      </w:r>
    </w:p>
    <w:p w:rsidR="00CC0F0B" w:rsidRDefault="00CC0F0B" w:rsidP="00CC0F0B">
      <w:pPr>
        <w:ind w:firstLine="708"/>
        <w:jc w:val="both"/>
      </w:pPr>
      <w:r>
        <w:t xml:space="preserve">Перечисленные цели реализуются в конкретных </w:t>
      </w:r>
      <w:r>
        <w:rPr>
          <w:b/>
        </w:rPr>
        <w:t>задачах</w:t>
      </w:r>
      <w:r>
        <w:t xml:space="preserve"> обучения:</w:t>
      </w:r>
    </w:p>
    <w:p w:rsidR="00CC0F0B" w:rsidRDefault="00CC0F0B" w:rsidP="00CC0F0B">
      <w:pPr>
        <w:numPr>
          <w:ilvl w:val="0"/>
          <w:numId w:val="6"/>
        </w:numPr>
        <w:tabs>
          <w:tab w:val="left" w:pos="180"/>
        </w:tabs>
        <w:spacing w:after="0" w:line="240" w:lineRule="auto"/>
        <w:jc w:val="both"/>
      </w:pPr>
      <w:r>
        <w:t>совершенствование эмоционально-образного восприятия произведений искусства и окружающего мира;</w:t>
      </w:r>
    </w:p>
    <w:p w:rsidR="00CC0F0B" w:rsidRDefault="00CC0F0B" w:rsidP="00CC0F0B">
      <w:pPr>
        <w:numPr>
          <w:ilvl w:val="0"/>
          <w:numId w:val="6"/>
        </w:numPr>
        <w:tabs>
          <w:tab w:val="left" w:pos="180"/>
        </w:tabs>
        <w:spacing w:after="0" w:line="240" w:lineRule="auto"/>
        <w:jc w:val="both"/>
      </w:pPr>
      <w:r>
        <w:lastRenderedPageBreak/>
        <w:t>развитие способности видеть проявление художественной культуры в реальной жизни (музеи, архитектура, дизайн, скульптура и др.);</w:t>
      </w:r>
    </w:p>
    <w:p w:rsidR="00CC0F0B" w:rsidRDefault="00CC0F0B" w:rsidP="00CC0F0B">
      <w:pPr>
        <w:numPr>
          <w:ilvl w:val="0"/>
          <w:numId w:val="6"/>
        </w:numPr>
        <w:tabs>
          <w:tab w:val="left" w:pos="180"/>
        </w:tabs>
        <w:spacing w:after="0" w:line="240" w:lineRule="auto"/>
        <w:jc w:val="both"/>
      </w:pPr>
      <w:r>
        <w:t>формирование навыков работы с различными художественными материалами.</w:t>
      </w:r>
    </w:p>
    <w:p w:rsidR="00CC0F0B" w:rsidRDefault="00CC0F0B" w:rsidP="00CC0F0B">
      <w:pPr>
        <w:tabs>
          <w:tab w:val="left" w:pos="180"/>
        </w:tabs>
        <w:jc w:val="both"/>
      </w:pPr>
    </w:p>
    <w:p w:rsidR="00CC0F0B" w:rsidRDefault="00CC0F0B" w:rsidP="00CC0F0B">
      <w:pPr>
        <w:jc w:val="center"/>
        <w:rPr>
          <w:b/>
        </w:rPr>
      </w:pPr>
      <w:r>
        <w:rPr>
          <w:b/>
        </w:rPr>
        <w:t>Количество часов в соответствии с учебным планом ОУ</w:t>
      </w:r>
    </w:p>
    <w:p w:rsidR="00CC0F0B" w:rsidRDefault="00CC0F0B" w:rsidP="00CC0F0B">
      <w:pPr>
        <w:ind w:firstLine="567"/>
        <w:jc w:val="both"/>
      </w:pPr>
      <w:r>
        <w:t xml:space="preserve">В соответствии с учебным планом МБОУ «Лицей №83 – Центр образования» Приволжского района города Казани на изучение изобразительного искусства  в  4  классе </w:t>
      </w:r>
      <w:r>
        <w:rPr>
          <w:b/>
        </w:rPr>
        <w:t>отводится 1 час в неделю,  34 часа в</w:t>
      </w:r>
      <w:r>
        <w:t xml:space="preserve"> </w:t>
      </w:r>
      <w:r>
        <w:rPr>
          <w:b/>
        </w:rPr>
        <w:t>год</w:t>
      </w:r>
      <w:r>
        <w:t xml:space="preserve">. </w:t>
      </w:r>
    </w:p>
    <w:p w:rsidR="00CC0F0B" w:rsidRDefault="00CC0F0B" w:rsidP="00CC0F0B">
      <w:pPr>
        <w:jc w:val="center"/>
        <w:rPr>
          <w:b/>
        </w:rPr>
      </w:pPr>
      <w:r>
        <w:rPr>
          <w:b/>
        </w:rPr>
        <w:t>Общая характеристика  учебного предмета</w:t>
      </w:r>
    </w:p>
    <w:p w:rsidR="00CC0F0B" w:rsidRDefault="00CC0F0B" w:rsidP="00CC0F0B">
      <w:pPr>
        <w:ind w:firstLine="708"/>
        <w:jc w:val="both"/>
      </w:pPr>
      <w:proofErr w:type="gramStart"/>
      <w:r>
        <w:t xml:space="preserve">Курс разработан как </w:t>
      </w:r>
      <w:r>
        <w:rPr>
          <w:bCs/>
        </w:rPr>
        <w:t xml:space="preserve">целостная система введения в художественную культуру </w:t>
      </w:r>
      <w:r>
        <w:t>и включает в себя на единой основе изучение всех основных видов пространственных (пластических) искусств: изобразительных — живопись, графика, скульптура; конструктивных — архитектура, дизайн; различных видов декоративно-прикладного искусства, народного искусства — традиционного крестьянского и народных промыслов, а также постижение роли художника в синтетических (экранных) искусствах — искусстве книги, театре, кино и т.д.</w:t>
      </w:r>
      <w:proofErr w:type="gramEnd"/>
      <w:r>
        <w:t xml:space="preserve"> Они изучаются в контексте взаимодействия с другими искусствами, а также в контексте конкретных связей с жизнью общества и человека. </w:t>
      </w:r>
    </w:p>
    <w:p w:rsidR="00CC0F0B" w:rsidRDefault="00CC0F0B" w:rsidP="00CC0F0B">
      <w:pPr>
        <w:ind w:firstLine="708"/>
        <w:jc w:val="both"/>
      </w:pPr>
      <w:r>
        <w:t xml:space="preserve">Систематизирующим методом является </w:t>
      </w:r>
      <w:r>
        <w:rPr>
          <w:bCs/>
        </w:rPr>
        <w:t>выделение трех основных видов художественной деятельности</w:t>
      </w:r>
      <w:r>
        <w:rPr>
          <w:iCs/>
        </w:rPr>
        <w:t xml:space="preserve"> </w:t>
      </w:r>
      <w:r>
        <w:t>для визуальных про</w:t>
      </w:r>
      <w:r>
        <w:softHyphen/>
        <w:t xml:space="preserve">странственных искусств: </w:t>
      </w:r>
    </w:p>
    <w:p w:rsidR="00CC0F0B" w:rsidRDefault="00CC0F0B" w:rsidP="00CC0F0B">
      <w:pPr>
        <w:jc w:val="both"/>
      </w:pPr>
      <w:r>
        <w:t xml:space="preserve">— </w:t>
      </w:r>
      <w:r>
        <w:rPr>
          <w:iCs/>
        </w:rPr>
        <w:t>изобразительная художественная деятельность;</w:t>
      </w:r>
    </w:p>
    <w:p w:rsidR="00CC0F0B" w:rsidRDefault="00CC0F0B" w:rsidP="00CC0F0B">
      <w:pPr>
        <w:jc w:val="both"/>
      </w:pPr>
      <w:r>
        <w:t xml:space="preserve">— </w:t>
      </w:r>
      <w:r>
        <w:rPr>
          <w:iCs/>
        </w:rPr>
        <w:t>декоративная художественная деятельность;</w:t>
      </w:r>
    </w:p>
    <w:p w:rsidR="00CC0F0B" w:rsidRDefault="00CC0F0B" w:rsidP="00CC0F0B">
      <w:pPr>
        <w:jc w:val="both"/>
        <w:rPr>
          <w:iCs/>
        </w:rPr>
      </w:pPr>
      <w:r>
        <w:t xml:space="preserve">— </w:t>
      </w:r>
      <w:r>
        <w:rPr>
          <w:iCs/>
        </w:rPr>
        <w:t>конструктивная художественная деятельность.</w:t>
      </w:r>
    </w:p>
    <w:p w:rsidR="00CC0F0B" w:rsidRDefault="00CC0F0B" w:rsidP="00CC0F0B">
      <w:pPr>
        <w:ind w:firstLine="708"/>
        <w:jc w:val="both"/>
      </w:pPr>
      <w:r>
        <w:t>Три способа художественного освоения действительности — изобразительный, декоративный и конструктивный — в начальной школе выступают для детей в качестве хорошо им понятных, интересных и доступных видов художественной деятельности: изображение, украшение, постройка. Постоянное практическое участие школьников в этих трех видах деятельности позволяет систематически приобщать их к миру искусства.</w:t>
      </w:r>
    </w:p>
    <w:p w:rsidR="00CC0F0B" w:rsidRDefault="00CC0F0B" w:rsidP="00CC0F0B">
      <w:pPr>
        <w:shd w:val="clear" w:color="auto" w:fill="FFFFFF"/>
        <w:ind w:right="10"/>
        <w:jc w:val="both"/>
      </w:pPr>
      <w:r>
        <w:t xml:space="preserve">      </w:t>
      </w:r>
      <w:r>
        <w:tab/>
        <w:t>Необходимо иметь в виду, что в начальной школе три вида художественной деятельности представлены в игровой форме как Братья-Мастера Изображения, Украшения и Постройки. Они помогают вначале структурно членить, а значит, и понимать деятельность искусств в окружающей жизни, более глубоко осознавать искусство.</w:t>
      </w:r>
    </w:p>
    <w:p w:rsidR="00CC0F0B" w:rsidRDefault="00CC0F0B" w:rsidP="00CC0F0B">
      <w:pPr>
        <w:shd w:val="clear" w:color="auto" w:fill="FFFFFF"/>
        <w:ind w:right="10" w:firstLine="708"/>
        <w:jc w:val="both"/>
      </w:pPr>
      <w:r>
        <w:t>Тематическая цельность и последовательность развития курса помогают обеспечить прозрачные эмоциональные контакты с искусством на каждом этапе обучения. Ребенок поднимается год за годом, урок за уроком по ступенькам познания личных связей со всем миром художественно-эмоциональной культуры.</w:t>
      </w:r>
    </w:p>
    <w:p w:rsidR="00CC0F0B" w:rsidRDefault="00CC0F0B" w:rsidP="00CC0F0B">
      <w:pPr>
        <w:shd w:val="clear" w:color="auto" w:fill="FFFFFF"/>
        <w:ind w:right="10"/>
        <w:jc w:val="both"/>
      </w:pPr>
      <w:r>
        <w:t xml:space="preserve">            Предмет «Изобразительное искусство» предполагает сотворчество учителя и ученика; диалогичность; четкость поставленных задач и вариативность их решения; освоение традиций художественной культуры и импровизационный поиск личностно значимых смыслов.</w:t>
      </w:r>
    </w:p>
    <w:p w:rsidR="00CC0F0B" w:rsidRDefault="00CC0F0B" w:rsidP="00CC0F0B">
      <w:pPr>
        <w:shd w:val="clear" w:color="auto" w:fill="FFFFFF"/>
        <w:jc w:val="both"/>
      </w:pPr>
      <w:r>
        <w:lastRenderedPageBreak/>
        <w:t xml:space="preserve">      </w:t>
      </w:r>
      <w:r>
        <w:tab/>
        <w:t>Основные виды учебной деятельности — практическая художественно-творческая деятельность ученика и восприятие красоты окружающего мира и произведений искусства.</w:t>
      </w:r>
    </w:p>
    <w:p w:rsidR="00CC0F0B" w:rsidRDefault="00CC0F0B" w:rsidP="00CC0F0B">
      <w:pPr>
        <w:shd w:val="clear" w:color="auto" w:fill="FFFFFF"/>
        <w:ind w:firstLine="708"/>
        <w:jc w:val="both"/>
      </w:pPr>
      <w:r>
        <w:t xml:space="preserve">Практическая художественно-творческая деятельность (ребенок выступает в роли художника) и деятельность по восприятию искусства (ребенок выступает в роли зрителя, осваивая опыт художественной культуры) имеют творческий характер. </w:t>
      </w:r>
      <w:proofErr w:type="gramStart"/>
      <w:r>
        <w:t>Учащиеся осваивают различные художественные материалы (гуашь и акварель, карандаши, мелки, уголь, пастель, пластилин, глина, различные виды бумаги, ткани, природные материалы), инструменты (кисти, стеки, ножницы и т. д.), а также художественные техники (аппликация, коллаж, монотипия, лепка, бумажная пластика и др.).</w:t>
      </w:r>
      <w:proofErr w:type="gramEnd"/>
    </w:p>
    <w:p w:rsidR="00CC0F0B" w:rsidRDefault="00CC0F0B" w:rsidP="00CC0F0B">
      <w:pPr>
        <w:shd w:val="clear" w:color="auto" w:fill="FFFFFF"/>
        <w:ind w:right="10"/>
        <w:jc w:val="both"/>
      </w:pPr>
      <w:r>
        <w:t xml:space="preserve">      </w:t>
      </w:r>
      <w:r>
        <w:tab/>
        <w:t xml:space="preserve">Одна из задач — </w:t>
      </w:r>
      <w:r>
        <w:rPr>
          <w:bCs/>
        </w:rPr>
        <w:t xml:space="preserve">постоянная смена художественных материалов, </w:t>
      </w:r>
      <w:r>
        <w:t>овладение их выразительными возможностями. Многообразие видов деятельности стимулирует интерес учеников к предмету, изучению искусства и является необходимым условием формирования личности каждого.</w:t>
      </w:r>
    </w:p>
    <w:p w:rsidR="00CC0F0B" w:rsidRDefault="00CC0F0B" w:rsidP="00CC0F0B">
      <w:pPr>
        <w:shd w:val="clear" w:color="auto" w:fill="FFFFFF"/>
        <w:ind w:right="10"/>
        <w:jc w:val="both"/>
      </w:pPr>
      <w:r>
        <w:t xml:space="preserve">     </w:t>
      </w:r>
      <w:r>
        <w:tab/>
        <w:t xml:space="preserve"> Восприятие произведений искусства предполагает развитие специальных навыков, развитие чувств, а также овладение образным языком искусства. Только в единстве восприятия произведений искусства и собственной творческой практической работы происходит формирование образного художественного мышления детей. </w:t>
      </w:r>
    </w:p>
    <w:p w:rsidR="00CC0F0B" w:rsidRDefault="00CC0F0B" w:rsidP="00CC0F0B">
      <w:pPr>
        <w:jc w:val="both"/>
      </w:pPr>
      <w:r>
        <w:t xml:space="preserve">      </w:t>
      </w:r>
      <w:r>
        <w:tab/>
        <w:t>Особым видом деятельности учащихся является выполнение творческих проектов и презентаций. Для этого необходима работа со словарями, поиск разнообразной художественной информации в Интернете.</w:t>
      </w:r>
    </w:p>
    <w:p w:rsidR="00CC0F0B" w:rsidRDefault="00CC0F0B" w:rsidP="00CC0F0B">
      <w:pPr>
        <w:shd w:val="clear" w:color="auto" w:fill="FFFFFF"/>
        <w:ind w:right="10" w:firstLine="708"/>
        <w:jc w:val="both"/>
      </w:pPr>
      <w:r>
        <w:t>Развитие художественно-образного мышления учащихся строится на единстве двух его основ: развитие наблюдательности, т.е. умения вглядываться в явления жизни, и развитие фантазии, т. е. способности на основе развитой наблюдательности строить художественный образ, выражая свое отношение к реальности.</w:t>
      </w:r>
    </w:p>
    <w:p w:rsidR="00CC0F0B" w:rsidRDefault="00CC0F0B" w:rsidP="00CC0F0B">
      <w:pPr>
        <w:jc w:val="both"/>
      </w:pPr>
      <w:r>
        <w:t xml:space="preserve">      </w:t>
      </w:r>
      <w:r>
        <w:tab/>
        <w:t>Наблюдение и переживание окружающей реальности, а также способность к осознанию своих собственных переживаний, своего внутреннего мира являются важными условиями освоения детьми материала курса. Конечная цель — формирование у ребенка способности самостоятельного видения мира, размышления о нем, выражения своего отношения на основе освоения опыта художественной культуры.</w:t>
      </w:r>
    </w:p>
    <w:p w:rsidR="00CC0F0B" w:rsidRDefault="00CC0F0B" w:rsidP="00CC0F0B">
      <w:pPr>
        <w:shd w:val="clear" w:color="auto" w:fill="FFFFFF"/>
        <w:ind w:firstLine="708"/>
        <w:jc w:val="both"/>
      </w:pPr>
      <w:r>
        <w:t xml:space="preserve">Восприятие произведений искусства и практические творческие задания, подчиненные общей задаче, создают условия для глубокого осознания и переживания каждой предложенной темы. Этому способствуют также соответствующая музыка и поэзия, </w:t>
      </w:r>
      <w:proofErr w:type="gramStart"/>
      <w:r>
        <w:t>помогающие</w:t>
      </w:r>
      <w:proofErr w:type="gramEnd"/>
      <w:r>
        <w:t xml:space="preserve"> детям на уроке воспринимать и создавать заданный образ.</w:t>
      </w:r>
    </w:p>
    <w:p w:rsidR="00CC0F0B" w:rsidRDefault="00CC0F0B" w:rsidP="00CC0F0B">
      <w:pPr>
        <w:jc w:val="both"/>
        <w:rPr>
          <w:bCs/>
          <w:iCs/>
        </w:rPr>
      </w:pPr>
      <w:r>
        <w:t xml:space="preserve">       </w:t>
      </w:r>
      <w:r>
        <w:tab/>
        <w:t xml:space="preserve">Программа «Изобразительное искусство» предусматривает </w:t>
      </w:r>
      <w:r>
        <w:rPr>
          <w:bCs/>
          <w:iCs/>
        </w:rPr>
        <w:t xml:space="preserve">чередование уроков индивидуального практического творчества </w:t>
      </w:r>
      <w:r>
        <w:t xml:space="preserve">учащихся и </w:t>
      </w:r>
      <w:r>
        <w:rPr>
          <w:bCs/>
          <w:iCs/>
        </w:rPr>
        <w:t>уроков коллективной творческой деятельности.</w:t>
      </w:r>
    </w:p>
    <w:p w:rsidR="00CC0F0B" w:rsidRDefault="00CC0F0B" w:rsidP="00CC0F0B">
      <w:pPr>
        <w:shd w:val="clear" w:color="auto" w:fill="FFFFFF"/>
        <w:ind w:right="5"/>
        <w:jc w:val="both"/>
      </w:pPr>
      <w:r>
        <w:t xml:space="preserve">     </w:t>
      </w:r>
      <w:r>
        <w:tab/>
        <w:t xml:space="preserve"> Коллективные формы работы могут быть разными: работа по группам; индивидуально-коллективная работ, когда каждый выполняет свою часть для общего панно или постройки. Совместная творческая деятельность учит детей договариваться, ставить и решать общие задачи, понимать друг друга, с уважением и интересом относиться к работе товарища, а общий положительный результат дает стимул для дальнейшего творчества и уверенность </w:t>
      </w:r>
      <w:r>
        <w:rPr>
          <w:bCs/>
        </w:rPr>
        <w:t xml:space="preserve">в </w:t>
      </w:r>
      <w:r>
        <w:t xml:space="preserve">своих силах. </w:t>
      </w:r>
      <w:r>
        <w:lastRenderedPageBreak/>
        <w:t>Чаще всего такая работа — это подведение итога какой-то большой темы и возможность более полного и многогранного ее раскрытия, когда усилия каждого, сложенные вместе, дают яркую и целостную картину.</w:t>
      </w:r>
    </w:p>
    <w:p w:rsidR="00CC0F0B" w:rsidRDefault="00CC0F0B" w:rsidP="00CC0F0B">
      <w:pPr>
        <w:shd w:val="clear" w:color="auto" w:fill="FFFFFF"/>
        <w:ind w:right="5"/>
        <w:jc w:val="both"/>
      </w:pPr>
      <w:r>
        <w:t xml:space="preserve">      </w:t>
      </w:r>
      <w:r>
        <w:tab/>
      </w:r>
      <w:proofErr w:type="gramStart"/>
      <w:r>
        <w:t>Художественная деятельность школьников на уроках находит разнообразные формы выражения: изображение на плоскости и в объеме (с натуры, по памяти, по представлению); декоративная и конструктивная работа; восприятие явлений действительности и произведений искусства; обсуждение работ товарищей, результатов коллективного творчества и индивидуальной работы на уроках; изучение художественного наследия; подбор иллюстративного материала к изучаемым темам;</w:t>
      </w:r>
      <w:proofErr w:type="gramEnd"/>
      <w:r>
        <w:t xml:space="preserve"> прослушивание музыкальных и литературных произведений (народных, классических, современных).</w:t>
      </w:r>
    </w:p>
    <w:p w:rsidR="00CC0F0B" w:rsidRDefault="00CC0F0B" w:rsidP="00CC0F0B">
      <w:pPr>
        <w:shd w:val="clear" w:color="auto" w:fill="FFFFFF"/>
        <w:ind w:right="5"/>
        <w:jc w:val="both"/>
      </w:pPr>
      <w:r>
        <w:t xml:space="preserve">       </w:t>
      </w:r>
      <w:r>
        <w:tab/>
        <w:t xml:space="preserve">Художественные знания, умения и навыки являются основным средством приобщения к художественной культуре. </w:t>
      </w:r>
      <w:proofErr w:type="gramStart"/>
      <w:r>
        <w:t xml:space="preserve">Средства художественной выразительности — форма, пропорции, пространство, </w:t>
      </w:r>
      <w:proofErr w:type="spellStart"/>
      <w:r>
        <w:t>светотональность</w:t>
      </w:r>
      <w:proofErr w:type="spellEnd"/>
      <w:r>
        <w:t>, цвет, линия, объем, фактура материала, ритм, композиция — осваиваются учащимися на всем протяжении обучения.</w:t>
      </w:r>
      <w:proofErr w:type="gramEnd"/>
    </w:p>
    <w:p w:rsidR="00CC0F0B" w:rsidRDefault="00CC0F0B" w:rsidP="00CC0F0B">
      <w:pPr>
        <w:shd w:val="clear" w:color="auto" w:fill="FFFFFF"/>
        <w:ind w:right="10"/>
        <w:jc w:val="both"/>
      </w:pPr>
      <w:r>
        <w:t xml:space="preserve">       </w:t>
      </w:r>
      <w:r>
        <w:tab/>
        <w:t xml:space="preserve"> На уроках вводится игровая драматургия по изучаемой теме, прослеживаются связи с музыкой, литературой, историей, трудом. </w:t>
      </w:r>
    </w:p>
    <w:p w:rsidR="00CC0F0B" w:rsidRDefault="00CC0F0B" w:rsidP="00CC0F0B">
      <w:pPr>
        <w:shd w:val="clear" w:color="auto" w:fill="FFFFFF"/>
        <w:jc w:val="both"/>
      </w:pPr>
      <w:r>
        <w:t xml:space="preserve">       </w:t>
      </w:r>
      <w:r>
        <w:tab/>
        <w:t>Систематическое освоение художественного наследия помогает осознавать искусство как духовную летопись человечества, как выражение отношения человека к природе, обществу, поиску истины. На протяжении всего курса обучения школьники знакомятся с выдающимися произведениями архитектуры, скульптуры, живописи, графики, декоративно-прикладного искусства, изучают классическое и народное искусство разных стран и эпох. Огромное  значение  имеет  познание  художественной  культуры  своего народа.</w:t>
      </w:r>
    </w:p>
    <w:p w:rsidR="00CC0F0B" w:rsidRDefault="00CC0F0B" w:rsidP="00CC0F0B">
      <w:pPr>
        <w:shd w:val="clear" w:color="auto" w:fill="FFFFFF"/>
        <w:jc w:val="both"/>
      </w:pPr>
      <w:r>
        <w:t xml:space="preserve">      </w:t>
      </w:r>
      <w:r>
        <w:tab/>
        <w:t>Обсуждение детских работ с точки зрения их содержания, выра</w:t>
      </w:r>
      <w:r>
        <w:softHyphen/>
        <w:t>зительности, оригинальности активизирует внимание детей, формирует опыт творческого общения.</w:t>
      </w:r>
    </w:p>
    <w:p w:rsidR="00CC0F0B" w:rsidRDefault="00CC0F0B" w:rsidP="00CC0F0B">
      <w:pPr>
        <w:shd w:val="clear" w:color="auto" w:fill="FFFFFF"/>
        <w:ind w:right="14"/>
        <w:jc w:val="both"/>
      </w:pPr>
      <w:r>
        <w:t xml:space="preserve">     </w:t>
      </w:r>
      <w:r>
        <w:tab/>
        <w:t xml:space="preserve">Периодическая </w:t>
      </w:r>
      <w:r>
        <w:rPr>
          <w:bCs/>
        </w:rPr>
        <w:t xml:space="preserve">организация выставок </w:t>
      </w:r>
      <w:r>
        <w:t>дает детям возможность заново увидеть и оценить свои работы, ощутить радость успеха. Выполненные на уроках работы учащихся могут быть использованы как подарки для родных и друзей, могут применяться в оформлении школы.</w:t>
      </w:r>
    </w:p>
    <w:p w:rsidR="00CC0F0B" w:rsidRDefault="00CC0F0B" w:rsidP="00CC0F0B">
      <w:pPr>
        <w:rPr>
          <w:b/>
        </w:rPr>
      </w:pPr>
      <w:r>
        <w:rPr>
          <w:b/>
        </w:rPr>
        <w:t>Описание места учебного предмета, курса в учебном плане</w:t>
      </w:r>
    </w:p>
    <w:p w:rsidR="00CC0F0B" w:rsidRDefault="00CC0F0B" w:rsidP="00CC0F0B">
      <w:pPr>
        <w:ind w:firstLine="567"/>
        <w:jc w:val="both"/>
      </w:pPr>
      <w:r>
        <w:t>Федеральный базисный (образовательный) учебный план для образовательных учреждений Республики Татарстан предусматривает обязательное изучение изобразительного искусства:</w:t>
      </w:r>
    </w:p>
    <w:tbl>
      <w:tblPr>
        <w:tblpPr w:leftFromText="180" w:rightFromText="180" w:bottomFromText="200" w:vertAnchor="text" w:horzAnchor="page" w:tblpX="1438" w:tblpY="34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04"/>
        <w:gridCol w:w="1794"/>
        <w:gridCol w:w="2018"/>
        <w:gridCol w:w="2229"/>
        <w:gridCol w:w="1626"/>
      </w:tblGrid>
      <w:tr w:rsidR="00CC0F0B" w:rsidTr="00CC0F0B"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F0B" w:rsidRDefault="00CC0F0B">
            <w:pPr>
              <w:jc w:val="center"/>
              <w:rPr>
                <w:b/>
                <w:caps/>
              </w:rPr>
            </w:pPr>
            <w:r>
              <w:rPr>
                <w:b/>
                <w:caps/>
                <w:lang w:val="en-US"/>
              </w:rPr>
              <w:t>I</w:t>
            </w:r>
            <w:r>
              <w:rPr>
                <w:b/>
                <w:caps/>
              </w:rPr>
              <w:t xml:space="preserve"> четверть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F0B" w:rsidRDefault="00CC0F0B">
            <w:pPr>
              <w:jc w:val="center"/>
              <w:rPr>
                <w:b/>
                <w:caps/>
              </w:rPr>
            </w:pPr>
            <w:r>
              <w:rPr>
                <w:b/>
                <w:caps/>
                <w:lang w:val="en-US"/>
              </w:rPr>
              <w:t>II</w:t>
            </w:r>
            <w:r>
              <w:rPr>
                <w:b/>
                <w:caps/>
              </w:rPr>
              <w:t xml:space="preserve"> четверть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F0B" w:rsidRDefault="00CC0F0B">
            <w:pPr>
              <w:jc w:val="center"/>
              <w:rPr>
                <w:b/>
                <w:caps/>
              </w:rPr>
            </w:pPr>
            <w:r>
              <w:rPr>
                <w:b/>
                <w:caps/>
                <w:lang w:val="en-US"/>
              </w:rPr>
              <w:t>III</w:t>
            </w:r>
            <w:r>
              <w:rPr>
                <w:b/>
                <w:caps/>
              </w:rPr>
              <w:t xml:space="preserve"> четверть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F0B" w:rsidRDefault="00CC0F0B">
            <w:pPr>
              <w:jc w:val="center"/>
              <w:rPr>
                <w:b/>
                <w:caps/>
              </w:rPr>
            </w:pPr>
            <w:r>
              <w:rPr>
                <w:b/>
                <w:caps/>
                <w:lang w:val="en-US"/>
              </w:rPr>
              <w:t>IV</w:t>
            </w:r>
            <w:r>
              <w:rPr>
                <w:b/>
                <w:caps/>
              </w:rPr>
              <w:t xml:space="preserve"> четверть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F0B" w:rsidRDefault="00CC0F0B">
            <w:pPr>
              <w:jc w:val="center"/>
              <w:rPr>
                <w:b/>
                <w:caps/>
              </w:rPr>
            </w:pPr>
            <w:r>
              <w:rPr>
                <w:b/>
                <w:caps/>
              </w:rPr>
              <w:t>итого</w:t>
            </w:r>
          </w:p>
        </w:tc>
      </w:tr>
      <w:tr w:rsidR="00CC0F0B" w:rsidTr="00CC0F0B"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F0B" w:rsidRDefault="00CC0F0B">
            <w:pPr>
              <w:jc w:val="center"/>
              <w:rPr>
                <w:caps/>
              </w:rPr>
            </w:pPr>
            <w:r>
              <w:rPr>
                <w:caps/>
              </w:rPr>
              <w:t>8 часов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F0B" w:rsidRDefault="00CC0F0B">
            <w:pPr>
              <w:jc w:val="center"/>
              <w:rPr>
                <w:caps/>
              </w:rPr>
            </w:pPr>
            <w:r>
              <w:rPr>
                <w:caps/>
              </w:rPr>
              <w:t>8 часов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F0B" w:rsidRDefault="00CC0F0B">
            <w:pPr>
              <w:jc w:val="center"/>
              <w:rPr>
                <w:caps/>
              </w:rPr>
            </w:pPr>
            <w:r>
              <w:rPr>
                <w:caps/>
              </w:rPr>
              <w:t>10 часов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F0B" w:rsidRDefault="00CC0F0B">
            <w:pPr>
              <w:jc w:val="center"/>
              <w:rPr>
                <w:caps/>
              </w:rPr>
            </w:pPr>
            <w:r>
              <w:rPr>
                <w:caps/>
              </w:rPr>
              <w:t>8 часов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F0B" w:rsidRDefault="00CC0F0B">
            <w:pPr>
              <w:jc w:val="center"/>
              <w:rPr>
                <w:b/>
                <w:caps/>
              </w:rPr>
            </w:pPr>
            <w:r>
              <w:rPr>
                <w:b/>
                <w:caps/>
              </w:rPr>
              <w:t>34 часа</w:t>
            </w:r>
          </w:p>
        </w:tc>
      </w:tr>
    </w:tbl>
    <w:p w:rsidR="00CC0F0B" w:rsidRDefault="00CC0F0B" w:rsidP="00CC0F0B">
      <w:pPr>
        <w:tabs>
          <w:tab w:val="left" w:pos="180"/>
        </w:tabs>
        <w:jc w:val="both"/>
      </w:pPr>
    </w:p>
    <w:p w:rsidR="00CC0F0B" w:rsidRDefault="00CC0F0B" w:rsidP="00CC0F0B">
      <w:pPr>
        <w:tabs>
          <w:tab w:val="left" w:pos="180"/>
        </w:tabs>
        <w:jc w:val="both"/>
      </w:pPr>
    </w:p>
    <w:p w:rsidR="00CC0F0B" w:rsidRDefault="00CC0F0B" w:rsidP="00CC0F0B">
      <w:pPr>
        <w:tabs>
          <w:tab w:val="left" w:pos="180"/>
        </w:tabs>
        <w:jc w:val="both"/>
      </w:pPr>
    </w:p>
    <w:p w:rsidR="00CC0F0B" w:rsidRDefault="00CC0F0B" w:rsidP="00CC0F0B">
      <w:pPr>
        <w:ind w:firstLine="708"/>
        <w:jc w:val="both"/>
        <w:rPr>
          <w:b/>
        </w:rPr>
      </w:pPr>
      <w:r>
        <w:rPr>
          <w:b/>
        </w:rPr>
        <w:lastRenderedPageBreak/>
        <w:t xml:space="preserve">Личностные, </w:t>
      </w:r>
      <w:proofErr w:type="spellStart"/>
      <w:r>
        <w:rPr>
          <w:b/>
        </w:rPr>
        <w:t>метапредметные</w:t>
      </w:r>
      <w:proofErr w:type="spellEnd"/>
      <w:r>
        <w:rPr>
          <w:b/>
        </w:rPr>
        <w:t xml:space="preserve"> и предметные результаты освоения изобразительного искусства:</w:t>
      </w:r>
    </w:p>
    <w:p w:rsidR="00CC0F0B" w:rsidRDefault="00CC0F0B" w:rsidP="00CC0F0B">
      <w:pPr>
        <w:ind w:firstLine="708"/>
        <w:jc w:val="both"/>
      </w:pPr>
      <w:r>
        <w:rPr>
          <w:b/>
        </w:rPr>
        <w:t>Личностными результатами</w:t>
      </w:r>
      <w:r>
        <w:t xml:space="preserve"> освоения первоклассниками  программы по  изобразительному искусству являются:</w:t>
      </w:r>
    </w:p>
    <w:p w:rsidR="00CC0F0B" w:rsidRDefault="00CC0F0B" w:rsidP="00CC0F0B">
      <w:pPr>
        <w:numPr>
          <w:ilvl w:val="0"/>
          <w:numId w:val="7"/>
        </w:numPr>
        <w:tabs>
          <w:tab w:val="left" w:pos="180"/>
        </w:tabs>
        <w:spacing w:after="0" w:line="240" w:lineRule="auto"/>
        <w:jc w:val="both"/>
      </w:pPr>
      <w:r>
        <w:t>чувство гордости за культуру и искусство Родины, своего народа;</w:t>
      </w:r>
    </w:p>
    <w:p w:rsidR="00CC0F0B" w:rsidRDefault="00CC0F0B" w:rsidP="00CC0F0B">
      <w:pPr>
        <w:numPr>
          <w:ilvl w:val="0"/>
          <w:numId w:val="7"/>
        </w:numPr>
        <w:tabs>
          <w:tab w:val="left" w:pos="180"/>
        </w:tabs>
        <w:spacing w:after="0" w:line="240" w:lineRule="auto"/>
        <w:jc w:val="both"/>
      </w:pPr>
      <w:r>
        <w:t>уважительное отношение к культуре и искусству других народов нашей страны и мира в целом;</w:t>
      </w:r>
    </w:p>
    <w:p w:rsidR="00CC0F0B" w:rsidRDefault="00CC0F0B" w:rsidP="00CC0F0B">
      <w:pPr>
        <w:numPr>
          <w:ilvl w:val="0"/>
          <w:numId w:val="7"/>
        </w:numPr>
        <w:tabs>
          <w:tab w:val="left" w:pos="180"/>
        </w:tabs>
        <w:spacing w:after="0" w:line="240" w:lineRule="auto"/>
        <w:jc w:val="both"/>
      </w:pPr>
      <w:r>
        <w:t>понимание особой роли культуры и  искусства в жизни общества и каждого отдельного человека;</w:t>
      </w:r>
    </w:p>
    <w:p w:rsidR="00CC0F0B" w:rsidRDefault="00CC0F0B" w:rsidP="00CC0F0B">
      <w:pPr>
        <w:numPr>
          <w:ilvl w:val="0"/>
          <w:numId w:val="7"/>
        </w:numPr>
        <w:tabs>
          <w:tab w:val="left" w:pos="180"/>
        </w:tabs>
        <w:spacing w:after="0" w:line="240" w:lineRule="auto"/>
        <w:jc w:val="both"/>
      </w:pPr>
      <w:proofErr w:type="spellStart"/>
      <w:r>
        <w:t>сформированность</w:t>
      </w:r>
      <w:proofErr w:type="spellEnd"/>
      <w:r>
        <w:t xml:space="preserve"> эстетических чувств, художественно-творческого мышления, наблюдательности и фантазии;</w:t>
      </w:r>
    </w:p>
    <w:p w:rsidR="00CC0F0B" w:rsidRDefault="00CC0F0B" w:rsidP="00CC0F0B">
      <w:pPr>
        <w:numPr>
          <w:ilvl w:val="0"/>
          <w:numId w:val="7"/>
        </w:numPr>
        <w:tabs>
          <w:tab w:val="left" w:pos="180"/>
        </w:tabs>
        <w:spacing w:after="0" w:line="240" w:lineRule="auto"/>
        <w:jc w:val="both"/>
      </w:pPr>
      <w:proofErr w:type="spellStart"/>
      <w:r>
        <w:t>сформированность</w:t>
      </w:r>
      <w:proofErr w:type="spellEnd"/>
      <w:r>
        <w:t xml:space="preserve"> эстетических потребностей — потребностей в общении с искусством, природой, потребностей в творческом  отношении к окружающему миру, потребностей в самостоятельной практической творческой деятельности;</w:t>
      </w:r>
    </w:p>
    <w:p w:rsidR="00CC0F0B" w:rsidRDefault="00CC0F0B" w:rsidP="00CC0F0B">
      <w:pPr>
        <w:numPr>
          <w:ilvl w:val="0"/>
          <w:numId w:val="7"/>
        </w:numPr>
        <w:tabs>
          <w:tab w:val="left" w:pos="180"/>
        </w:tabs>
        <w:spacing w:after="0" w:line="240" w:lineRule="auto"/>
        <w:jc w:val="both"/>
        <w:rPr>
          <w:color w:val="000000"/>
        </w:rPr>
      </w:pPr>
      <w:r>
        <w:rPr>
          <w:color w:val="000000"/>
        </w:rPr>
        <w:t xml:space="preserve">овладение навыками коллективной деятельности </w:t>
      </w:r>
      <w:r>
        <w:t xml:space="preserve">в процессе совместной творческой работы </w:t>
      </w:r>
      <w:r>
        <w:rPr>
          <w:color w:val="000000"/>
        </w:rPr>
        <w:t>в команде одноклассников под руководством учителя;</w:t>
      </w:r>
    </w:p>
    <w:p w:rsidR="00CC0F0B" w:rsidRDefault="00CC0F0B" w:rsidP="00CC0F0B">
      <w:pPr>
        <w:numPr>
          <w:ilvl w:val="0"/>
          <w:numId w:val="7"/>
        </w:numPr>
        <w:tabs>
          <w:tab w:val="left" w:pos="180"/>
        </w:tabs>
        <w:spacing w:after="0" w:line="240" w:lineRule="auto"/>
        <w:jc w:val="both"/>
        <w:rPr>
          <w:color w:val="000000"/>
        </w:rPr>
      </w:pPr>
      <w:r>
        <w:t>умение сотрудничать с товарищами в процессе совместной деятельности, соотносить свою часть работы с общим замыслом;</w:t>
      </w:r>
    </w:p>
    <w:p w:rsidR="00CC0F0B" w:rsidRDefault="00CC0F0B" w:rsidP="00CC0F0B">
      <w:pPr>
        <w:numPr>
          <w:ilvl w:val="0"/>
          <w:numId w:val="7"/>
        </w:numPr>
        <w:tabs>
          <w:tab w:val="left" w:pos="180"/>
        </w:tabs>
        <w:spacing w:after="0" w:line="240" w:lineRule="auto"/>
        <w:jc w:val="both"/>
      </w:pPr>
      <w:r>
        <w:t xml:space="preserve">умение обсуждать и анализировать собственную  художественную деятельность  и работу одноклассников с позиций творческих задач данной темы, с точки зрения содержания и средств его выражения. </w:t>
      </w:r>
    </w:p>
    <w:p w:rsidR="00CC0F0B" w:rsidRDefault="00CC0F0B" w:rsidP="00CC0F0B">
      <w:pPr>
        <w:ind w:firstLine="708"/>
        <w:jc w:val="both"/>
      </w:pPr>
      <w:proofErr w:type="spellStart"/>
      <w:r>
        <w:rPr>
          <w:b/>
        </w:rPr>
        <w:t>Метапредметными</w:t>
      </w:r>
      <w:proofErr w:type="spellEnd"/>
      <w:r>
        <w:rPr>
          <w:b/>
        </w:rPr>
        <w:t xml:space="preserve">  результатами </w:t>
      </w:r>
      <w:r>
        <w:t>освоения первоклассниками  программы по  изобразительному искусству являются:</w:t>
      </w:r>
    </w:p>
    <w:p w:rsidR="00CC0F0B" w:rsidRDefault="00CC0F0B" w:rsidP="00CC0F0B">
      <w:pPr>
        <w:numPr>
          <w:ilvl w:val="0"/>
          <w:numId w:val="8"/>
        </w:numPr>
        <w:tabs>
          <w:tab w:val="left" w:pos="180"/>
        </w:tabs>
        <w:spacing w:after="0" w:line="240" w:lineRule="auto"/>
        <w:jc w:val="both"/>
      </w:pPr>
      <w:r>
        <w:t>овладение умением творческого видения с позиций художника, т.е. умением сравнивать, анализировать, выделять главное, обобщать;</w:t>
      </w:r>
    </w:p>
    <w:p w:rsidR="00CC0F0B" w:rsidRDefault="00CC0F0B" w:rsidP="00CC0F0B">
      <w:pPr>
        <w:numPr>
          <w:ilvl w:val="0"/>
          <w:numId w:val="8"/>
        </w:numPr>
        <w:tabs>
          <w:tab w:val="left" w:pos="180"/>
        </w:tabs>
        <w:spacing w:after="0" w:line="240" w:lineRule="auto"/>
        <w:jc w:val="both"/>
      </w:pPr>
      <w:r>
        <w:t>овладение умением вести диалог, распределять функции и роли в процессе выполнения коллективной творческой работы;</w:t>
      </w:r>
    </w:p>
    <w:p w:rsidR="00CC0F0B" w:rsidRDefault="00CC0F0B" w:rsidP="00CC0F0B">
      <w:pPr>
        <w:numPr>
          <w:ilvl w:val="0"/>
          <w:numId w:val="8"/>
        </w:numPr>
        <w:tabs>
          <w:tab w:val="left" w:pos="180"/>
        </w:tabs>
        <w:spacing w:after="0" w:line="240" w:lineRule="auto"/>
        <w:jc w:val="both"/>
      </w:pPr>
      <w:r>
        <w:t>использование средств информационных технологий для решения различных учебно-творческих задач в процессе поиска дополнительного изобразительного материала, выполнение творческих проектов отдельных упражнений по живописи, графике, моделированию и т.д.;</w:t>
      </w:r>
    </w:p>
    <w:p w:rsidR="00CC0F0B" w:rsidRDefault="00CC0F0B" w:rsidP="00CC0F0B">
      <w:pPr>
        <w:numPr>
          <w:ilvl w:val="0"/>
          <w:numId w:val="8"/>
        </w:numPr>
        <w:tabs>
          <w:tab w:val="left" w:pos="180"/>
        </w:tabs>
        <w:spacing w:after="0" w:line="240" w:lineRule="auto"/>
        <w:jc w:val="both"/>
      </w:pPr>
      <w:r>
        <w:t>умение планировать и грамотно осуществлять учебные действия в соответствии с поставленной задачей, находить варианты решения различных художественно-творческих задач;</w:t>
      </w:r>
    </w:p>
    <w:p w:rsidR="00CC0F0B" w:rsidRDefault="00CC0F0B" w:rsidP="00CC0F0B">
      <w:pPr>
        <w:numPr>
          <w:ilvl w:val="0"/>
          <w:numId w:val="8"/>
        </w:numPr>
        <w:tabs>
          <w:tab w:val="left" w:pos="180"/>
        </w:tabs>
        <w:spacing w:after="0" w:line="240" w:lineRule="auto"/>
        <w:jc w:val="both"/>
      </w:pPr>
      <w:r>
        <w:t>умение рационально строить самостоятельную творческую деятельность, умение организовать место занятий;</w:t>
      </w:r>
    </w:p>
    <w:p w:rsidR="00CC0F0B" w:rsidRDefault="00CC0F0B" w:rsidP="00CC0F0B">
      <w:pPr>
        <w:numPr>
          <w:ilvl w:val="0"/>
          <w:numId w:val="8"/>
        </w:numPr>
        <w:tabs>
          <w:tab w:val="left" w:pos="180"/>
        </w:tabs>
        <w:spacing w:after="0" w:line="240" w:lineRule="auto"/>
        <w:jc w:val="both"/>
      </w:pPr>
      <w:r>
        <w:t>осознанное стремление к освоению новых знаний и умений, к достижению более высоких и оригинальных творческих результатов.</w:t>
      </w:r>
    </w:p>
    <w:p w:rsidR="00CC0F0B" w:rsidRDefault="00CC0F0B" w:rsidP="00CC0F0B">
      <w:pPr>
        <w:ind w:firstLine="708"/>
        <w:jc w:val="both"/>
      </w:pPr>
      <w:r>
        <w:rPr>
          <w:b/>
        </w:rPr>
        <w:t xml:space="preserve">Предметными  результатами </w:t>
      </w:r>
      <w:r>
        <w:t xml:space="preserve"> освоения первоклассниками  программы по  изобразительному искусству являются:</w:t>
      </w:r>
    </w:p>
    <w:p w:rsidR="00CC0F0B" w:rsidRDefault="00CC0F0B" w:rsidP="00CC0F0B">
      <w:pPr>
        <w:numPr>
          <w:ilvl w:val="0"/>
          <w:numId w:val="9"/>
        </w:numPr>
        <w:tabs>
          <w:tab w:val="left" w:pos="180"/>
        </w:tabs>
        <w:spacing w:after="0" w:line="240" w:lineRule="auto"/>
        <w:jc w:val="both"/>
      </w:pPr>
      <w:proofErr w:type="gramStart"/>
      <w:r>
        <w:t>знание видов художественной деятельности: изобразительной (живопись, графика, скульптура), конструктивной (дизайн и архитектура), декоративной (народные и прикладные виды искусства);</w:t>
      </w:r>
      <w:proofErr w:type="gramEnd"/>
    </w:p>
    <w:p w:rsidR="00CC0F0B" w:rsidRDefault="00CC0F0B" w:rsidP="00CC0F0B">
      <w:pPr>
        <w:numPr>
          <w:ilvl w:val="0"/>
          <w:numId w:val="9"/>
        </w:numPr>
        <w:tabs>
          <w:tab w:val="left" w:pos="180"/>
        </w:tabs>
        <w:spacing w:after="0" w:line="240" w:lineRule="auto"/>
        <w:jc w:val="both"/>
      </w:pPr>
      <w:r>
        <w:t>знание основных видов и жанров пространственно-визуальных искусств;</w:t>
      </w:r>
    </w:p>
    <w:p w:rsidR="00CC0F0B" w:rsidRDefault="00CC0F0B" w:rsidP="00CC0F0B">
      <w:pPr>
        <w:numPr>
          <w:ilvl w:val="0"/>
          <w:numId w:val="9"/>
        </w:numPr>
        <w:tabs>
          <w:tab w:val="left" w:pos="180"/>
        </w:tabs>
        <w:spacing w:after="0" w:line="240" w:lineRule="auto"/>
        <w:jc w:val="both"/>
      </w:pPr>
      <w:r>
        <w:t xml:space="preserve">понимание образной природы искусства; </w:t>
      </w:r>
    </w:p>
    <w:p w:rsidR="00CC0F0B" w:rsidRDefault="00CC0F0B" w:rsidP="00CC0F0B">
      <w:pPr>
        <w:numPr>
          <w:ilvl w:val="0"/>
          <w:numId w:val="9"/>
        </w:numPr>
        <w:tabs>
          <w:tab w:val="left" w:pos="180"/>
        </w:tabs>
        <w:spacing w:after="0" w:line="240" w:lineRule="auto"/>
        <w:jc w:val="both"/>
      </w:pPr>
      <w:r>
        <w:t>эстетическая оценка явлений природы, событий окружающего мира;</w:t>
      </w:r>
    </w:p>
    <w:p w:rsidR="00CC0F0B" w:rsidRDefault="00CC0F0B" w:rsidP="00CC0F0B">
      <w:pPr>
        <w:numPr>
          <w:ilvl w:val="0"/>
          <w:numId w:val="9"/>
        </w:numPr>
        <w:tabs>
          <w:tab w:val="left" w:pos="180"/>
        </w:tabs>
        <w:spacing w:after="0" w:line="240" w:lineRule="auto"/>
        <w:jc w:val="both"/>
      </w:pPr>
      <w:r>
        <w:t>применение художественных умений, знаний и представлений в процессе выполнения художественно-творческих работ;</w:t>
      </w:r>
    </w:p>
    <w:p w:rsidR="00CC0F0B" w:rsidRDefault="00CC0F0B" w:rsidP="00CC0F0B">
      <w:pPr>
        <w:numPr>
          <w:ilvl w:val="0"/>
          <w:numId w:val="9"/>
        </w:numPr>
        <w:tabs>
          <w:tab w:val="left" w:pos="180"/>
        </w:tabs>
        <w:spacing w:after="0" w:line="240" w:lineRule="auto"/>
        <w:jc w:val="both"/>
      </w:pPr>
      <w:r>
        <w:t>способность узнавать, воспринимать, описывать и эмоционально оценивать несколько великих произведений русского и мирового искусства;</w:t>
      </w:r>
    </w:p>
    <w:p w:rsidR="00CC0F0B" w:rsidRDefault="00CC0F0B" w:rsidP="00CC0F0B">
      <w:pPr>
        <w:numPr>
          <w:ilvl w:val="0"/>
          <w:numId w:val="9"/>
        </w:numPr>
        <w:tabs>
          <w:tab w:val="left" w:pos="180"/>
        </w:tabs>
        <w:spacing w:after="0" w:line="240" w:lineRule="auto"/>
        <w:jc w:val="both"/>
      </w:pPr>
      <w:r>
        <w:rPr>
          <w:iCs/>
        </w:rPr>
        <w:t>умение обсуждать и анализировать произведения искусства, выражая суждения о содержании, сюжетах и вырази</w:t>
      </w:r>
      <w:r>
        <w:rPr>
          <w:iCs/>
        </w:rPr>
        <w:softHyphen/>
        <w:t>тельных средствах;</w:t>
      </w:r>
      <w:r>
        <w:t xml:space="preserve"> </w:t>
      </w:r>
    </w:p>
    <w:p w:rsidR="00CC0F0B" w:rsidRDefault="00CC0F0B" w:rsidP="00CC0F0B">
      <w:pPr>
        <w:numPr>
          <w:ilvl w:val="0"/>
          <w:numId w:val="9"/>
        </w:numPr>
        <w:tabs>
          <w:tab w:val="left" w:pos="180"/>
        </w:tabs>
        <w:spacing w:after="0" w:line="240" w:lineRule="auto"/>
        <w:jc w:val="both"/>
      </w:pPr>
      <w:r>
        <w:rPr>
          <w:spacing w:val="-2"/>
        </w:rPr>
        <w:lastRenderedPageBreak/>
        <w:t>усвоение названий ведущих художественных музеев России и художе</w:t>
      </w:r>
      <w:r>
        <w:t xml:space="preserve">ственных музеев своего региона; </w:t>
      </w:r>
    </w:p>
    <w:p w:rsidR="00CC0F0B" w:rsidRDefault="00CC0F0B" w:rsidP="00CC0F0B">
      <w:pPr>
        <w:numPr>
          <w:ilvl w:val="0"/>
          <w:numId w:val="9"/>
        </w:numPr>
        <w:tabs>
          <w:tab w:val="left" w:pos="180"/>
        </w:tabs>
        <w:spacing w:after="0" w:line="240" w:lineRule="auto"/>
        <w:jc w:val="both"/>
      </w:pPr>
      <w:r>
        <w:rPr>
          <w:iCs/>
        </w:rPr>
        <w:t>умение видеть проявления визуально-пространственных искусств в окружающей жизни: в доме, на улице, в театре, на празднике;</w:t>
      </w:r>
    </w:p>
    <w:p w:rsidR="00CC0F0B" w:rsidRDefault="00CC0F0B" w:rsidP="00CC0F0B">
      <w:pPr>
        <w:numPr>
          <w:ilvl w:val="0"/>
          <w:numId w:val="9"/>
        </w:numPr>
        <w:tabs>
          <w:tab w:val="left" w:pos="180"/>
        </w:tabs>
        <w:spacing w:after="0" w:line="240" w:lineRule="auto"/>
        <w:jc w:val="both"/>
      </w:pPr>
      <w:r>
        <w:t xml:space="preserve">способность использовать в художественно-творческой деятельности различные художественные материалы и художественные техники;  </w:t>
      </w:r>
    </w:p>
    <w:p w:rsidR="00CC0F0B" w:rsidRDefault="00CC0F0B" w:rsidP="00CC0F0B">
      <w:pPr>
        <w:numPr>
          <w:ilvl w:val="0"/>
          <w:numId w:val="9"/>
        </w:numPr>
        <w:tabs>
          <w:tab w:val="left" w:pos="180"/>
        </w:tabs>
        <w:spacing w:after="0" w:line="240" w:lineRule="auto"/>
        <w:jc w:val="both"/>
      </w:pPr>
      <w:r>
        <w:t>способность передавать в художественно-творческой деятельности характер, эмоциональные состояния и свое отно</w:t>
      </w:r>
      <w:r>
        <w:softHyphen/>
        <w:t>шение к природе, человеку, обществу;</w:t>
      </w:r>
    </w:p>
    <w:p w:rsidR="00CC0F0B" w:rsidRDefault="00CC0F0B" w:rsidP="00CC0F0B">
      <w:pPr>
        <w:numPr>
          <w:ilvl w:val="0"/>
          <w:numId w:val="9"/>
        </w:numPr>
        <w:tabs>
          <w:tab w:val="left" w:pos="180"/>
        </w:tabs>
        <w:spacing w:after="0" w:line="240" w:lineRule="auto"/>
        <w:jc w:val="both"/>
      </w:pPr>
      <w:r>
        <w:t>умение компоновать на плоскости листа и в объеме задуманный художественный образ;</w:t>
      </w:r>
    </w:p>
    <w:p w:rsidR="00CC0F0B" w:rsidRDefault="00CC0F0B" w:rsidP="00CC0F0B">
      <w:pPr>
        <w:numPr>
          <w:ilvl w:val="0"/>
          <w:numId w:val="9"/>
        </w:numPr>
        <w:tabs>
          <w:tab w:val="left" w:pos="180"/>
        </w:tabs>
        <w:spacing w:after="0" w:line="240" w:lineRule="auto"/>
        <w:jc w:val="both"/>
      </w:pPr>
      <w:r>
        <w:t xml:space="preserve">освоение умений применять в художественно—творческой  деятельности основ </w:t>
      </w:r>
      <w:proofErr w:type="spellStart"/>
      <w:r>
        <w:t>цветоведения</w:t>
      </w:r>
      <w:proofErr w:type="spellEnd"/>
      <w:r>
        <w:t>, основ графической грамоты;</w:t>
      </w:r>
    </w:p>
    <w:p w:rsidR="00CC0F0B" w:rsidRDefault="00CC0F0B" w:rsidP="00CC0F0B">
      <w:pPr>
        <w:numPr>
          <w:ilvl w:val="0"/>
          <w:numId w:val="9"/>
        </w:numPr>
        <w:tabs>
          <w:tab w:val="left" w:pos="180"/>
        </w:tabs>
        <w:spacing w:after="0" w:line="240" w:lineRule="auto"/>
        <w:jc w:val="both"/>
      </w:pPr>
      <w:r>
        <w:t xml:space="preserve">овладение  навыками  моделирования из бумаги, лепки из пластилина, навыками изображения средствами аппликации и коллажа; </w:t>
      </w:r>
    </w:p>
    <w:p w:rsidR="00CC0F0B" w:rsidRDefault="00CC0F0B" w:rsidP="00CC0F0B">
      <w:pPr>
        <w:numPr>
          <w:ilvl w:val="0"/>
          <w:numId w:val="9"/>
        </w:numPr>
        <w:tabs>
          <w:tab w:val="left" w:pos="180"/>
        </w:tabs>
        <w:spacing w:after="0" w:line="240" w:lineRule="auto"/>
        <w:jc w:val="both"/>
      </w:pPr>
      <w:r>
        <w:t xml:space="preserve">умение характеризовать и эстетически оценивать разнообразие и красоту природы различных регионов нашей страны; </w:t>
      </w:r>
    </w:p>
    <w:p w:rsidR="00CC0F0B" w:rsidRDefault="00CC0F0B" w:rsidP="00CC0F0B">
      <w:pPr>
        <w:numPr>
          <w:ilvl w:val="0"/>
          <w:numId w:val="9"/>
        </w:numPr>
        <w:tabs>
          <w:tab w:val="left" w:pos="180"/>
        </w:tabs>
        <w:spacing w:after="0" w:line="240" w:lineRule="auto"/>
        <w:jc w:val="both"/>
      </w:pPr>
      <w:r>
        <w:t xml:space="preserve">умение рассуждать о многообразии представлений о красоте у народов мира, способности человека в самых разных природных условиях создавать свою самобытную художественную культуру; </w:t>
      </w:r>
    </w:p>
    <w:p w:rsidR="00CC0F0B" w:rsidRDefault="00CC0F0B" w:rsidP="00CC0F0B">
      <w:pPr>
        <w:numPr>
          <w:ilvl w:val="0"/>
          <w:numId w:val="9"/>
        </w:numPr>
        <w:tabs>
          <w:tab w:val="left" w:pos="180"/>
        </w:tabs>
        <w:spacing w:after="0" w:line="240" w:lineRule="auto"/>
        <w:jc w:val="both"/>
      </w:pPr>
      <w:r>
        <w:t>изображение в творческих работах  особенностей художественной культуры разных (знакомых по урокам) народов, передача особенностей понимания ими красоты природы, человека, народных традиций;</w:t>
      </w:r>
    </w:p>
    <w:p w:rsidR="00CC0F0B" w:rsidRDefault="00CC0F0B" w:rsidP="00CC0F0B">
      <w:pPr>
        <w:numPr>
          <w:ilvl w:val="0"/>
          <w:numId w:val="9"/>
        </w:numPr>
        <w:tabs>
          <w:tab w:val="left" w:pos="180"/>
        </w:tabs>
        <w:spacing w:after="0" w:line="240" w:lineRule="auto"/>
        <w:jc w:val="both"/>
      </w:pPr>
      <w:r>
        <w:t>умение узнавать и называть, к каким художественным культурам относятся предлагаемые (знакомые по урокам) произведения изобразительного искусства и традиционной культуры;</w:t>
      </w:r>
    </w:p>
    <w:p w:rsidR="00CC0F0B" w:rsidRDefault="00CC0F0B" w:rsidP="00CC0F0B">
      <w:pPr>
        <w:numPr>
          <w:ilvl w:val="0"/>
          <w:numId w:val="9"/>
        </w:numPr>
        <w:tabs>
          <w:tab w:val="left" w:pos="180"/>
        </w:tabs>
        <w:spacing w:after="0" w:line="240" w:lineRule="auto"/>
        <w:jc w:val="both"/>
      </w:pPr>
      <w:r>
        <w:t>способность эстетически, эмоционально воспринимать красоту городов, сохранивших исторический облик, — свидетелей нашей истории;</w:t>
      </w:r>
    </w:p>
    <w:p w:rsidR="00CC0F0B" w:rsidRDefault="00CC0F0B" w:rsidP="00CC0F0B">
      <w:pPr>
        <w:numPr>
          <w:ilvl w:val="0"/>
          <w:numId w:val="9"/>
        </w:numPr>
        <w:tabs>
          <w:tab w:val="left" w:pos="180"/>
        </w:tabs>
        <w:spacing w:after="0" w:line="240" w:lineRule="auto"/>
        <w:jc w:val="both"/>
      </w:pPr>
      <w:r>
        <w:t>умение  объяснять значение памятников и архитектурной среды древнего зодчества для современного общества;</w:t>
      </w:r>
    </w:p>
    <w:p w:rsidR="00CC0F0B" w:rsidRDefault="00CC0F0B" w:rsidP="00CC0F0B">
      <w:pPr>
        <w:numPr>
          <w:ilvl w:val="0"/>
          <w:numId w:val="9"/>
        </w:numPr>
        <w:tabs>
          <w:tab w:val="left" w:pos="180"/>
        </w:tabs>
        <w:spacing w:after="0" w:line="240" w:lineRule="auto"/>
        <w:jc w:val="both"/>
      </w:pPr>
      <w:r>
        <w:t xml:space="preserve">выражение в изобразительной деятельности своего отношения к архитектурным и историческим ансамблям древнерусских городов; </w:t>
      </w:r>
    </w:p>
    <w:p w:rsidR="00CC0F0B" w:rsidRDefault="00CC0F0B" w:rsidP="00CC0F0B">
      <w:pPr>
        <w:numPr>
          <w:ilvl w:val="0"/>
          <w:numId w:val="9"/>
        </w:numPr>
        <w:tabs>
          <w:tab w:val="left" w:pos="180"/>
        </w:tabs>
        <w:spacing w:after="0" w:line="240" w:lineRule="auto"/>
        <w:jc w:val="both"/>
      </w:pPr>
      <w:r>
        <w:t>умение приводить примеры произведений искусства, выражающих красоту мудрости и богатой духовной жизни, красоту внутреннего  мира человека.</w:t>
      </w:r>
    </w:p>
    <w:p w:rsidR="00CC0F0B" w:rsidRDefault="00CC0F0B" w:rsidP="00CC0F0B">
      <w:pPr>
        <w:ind w:firstLine="708"/>
        <w:jc w:val="center"/>
        <w:rPr>
          <w:b/>
          <w:caps/>
        </w:rPr>
      </w:pPr>
    </w:p>
    <w:p w:rsidR="00CC0F0B" w:rsidRDefault="00CC0F0B" w:rsidP="00CC0F0B">
      <w:pPr>
        <w:ind w:firstLine="708"/>
        <w:jc w:val="center"/>
        <w:rPr>
          <w:b/>
          <w:caps/>
        </w:rPr>
      </w:pPr>
      <w:r>
        <w:rPr>
          <w:b/>
          <w:caps/>
        </w:rPr>
        <w:t>Содержание  учебного предмета, курса</w:t>
      </w:r>
    </w:p>
    <w:p w:rsidR="00CC0F0B" w:rsidRDefault="00CC0F0B" w:rsidP="00CC0F0B">
      <w:pPr>
        <w:autoSpaceDE w:val="0"/>
        <w:autoSpaceDN w:val="0"/>
        <w:adjustRightInd w:val="0"/>
        <w:spacing w:after="0" w:line="240" w:lineRule="auto"/>
        <w:ind w:left="567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  <w:r>
        <w:tab/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4 </w:t>
      </w:r>
      <w:r>
        <w:rPr>
          <w:rFonts w:ascii="Times New Roman CYR" w:hAnsi="Times New Roman CYR" w:cs="Times New Roman CYR"/>
          <w:b/>
          <w:bCs/>
          <w:sz w:val="24"/>
          <w:szCs w:val="24"/>
        </w:rPr>
        <w:t xml:space="preserve">класс (34 ч) </w:t>
      </w:r>
    </w:p>
    <w:p w:rsidR="00CC0F0B" w:rsidRDefault="00CC0F0B" w:rsidP="00CC0F0B">
      <w:pPr>
        <w:autoSpaceDE w:val="0"/>
        <w:autoSpaceDN w:val="0"/>
        <w:adjustRightInd w:val="0"/>
        <w:spacing w:after="0" w:line="240" w:lineRule="auto"/>
        <w:ind w:left="567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</w:rPr>
        <w:t>Рисование с натуры (рисунок, живопись) (12 ч)</w:t>
      </w:r>
    </w:p>
    <w:p w:rsidR="00CC0F0B" w:rsidRDefault="00CC0F0B" w:rsidP="00CC0F0B">
      <w:pPr>
        <w:autoSpaceDE w:val="0"/>
        <w:autoSpaceDN w:val="0"/>
        <w:adjustRightInd w:val="0"/>
        <w:spacing w:after="20" w:line="240" w:lineRule="auto"/>
        <w:ind w:left="567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Коробка. Жук. Бабочка. Натюрморт из фруктов и овощей, предметов быта. Шар. Грузовые машины. Трактор. </w:t>
      </w:r>
    </w:p>
    <w:p w:rsidR="00CC0F0B" w:rsidRDefault="00CC0F0B" w:rsidP="00CC0F0B">
      <w:pPr>
        <w:autoSpaceDE w:val="0"/>
        <w:autoSpaceDN w:val="0"/>
        <w:adjustRightInd w:val="0"/>
        <w:spacing w:after="26" w:line="240" w:lineRule="auto"/>
        <w:ind w:left="567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Самосвал. Фигура человека. Ворона. Белка. </w:t>
      </w:r>
    </w:p>
    <w:p w:rsidR="00CC0F0B" w:rsidRDefault="00CC0F0B" w:rsidP="00CC0F0B">
      <w:pPr>
        <w:autoSpaceDE w:val="0"/>
        <w:autoSpaceDN w:val="0"/>
        <w:adjustRightInd w:val="0"/>
        <w:spacing w:after="0" w:line="240" w:lineRule="auto"/>
        <w:ind w:left="567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</w:rPr>
        <w:t>Рисование на темы (7 ч)</w:t>
      </w:r>
    </w:p>
    <w:p w:rsidR="00CC0F0B" w:rsidRDefault="00CC0F0B" w:rsidP="00CC0F0B">
      <w:pPr>
        <w:autoSpaceDE w:val="0"/>
        <w:autoSpaceDN w:val="0"/>
        <w:adjustRightInd w:val="0"/>
        <w:spacing w:after="0"/>
        <w:ind w:left="567" w:right="-49" w:firstLine="57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 CYR" w:hAnsi="Times New Roman CYR" w:cs="Times New Roman CYR"/>
          <w:sz w:val="24"/>
          <w:szCs w:val="24"/>
        </w:rPr>
        <w:t>Летний пейзаж</w:t>
      </w:r>
      <w:r>
        <w:rPr>
          <w:rFonts w:ascii="Times New Roman" w:hAnsi="Times New Roman" w:cs="Times New Roman"/>
          <w:sz w:val="24"/>
          <w:szCs w:val="24"/>
        </w:rPr>
        <w:t>». «</w:t>
      </w:r>
      <w:r>
        <w:rPr>
          <w:rFonts w:ascii="Times New Roman CYR" w:hAnsi="Times New Roman CYR" w:cs="Times New Roman CYR"/>
          <w:sz w:val="24"/>
          <w:szCs w:val="24"/>
        </w:rPr>
        <w:t>Осень в саду</w:t>
      </w:r>
      <w:r>
        <w:rPr>
          <w:rFonts w:ascii="Times New Roman" w:hAnsi="Times New Roman" w:cs="Times New Roman"/>
          <w:sz w:val="24"/>
          <w:szCs w:val="24"/>
        </w:rPr>
        <w:t xml:space="preserve">». </w:t>
      </w:r>
      <w:r>
        <w:rPr>
          <w:rFonts w:ascii="Times New Roman CYR" w:hAnsi="Times New Roman CYR" w:cs="Times New Roman CYR"/>
          <w:sz w:val="24"/>
          <w:szCs w:val="24"/>
        </w:rPr>
        <w:t xml:space="preserve">Иллюстрирование русской народной сказки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 CYR" w:hAnsi="Times New Roman CYR" w:cs="Times New Roman CYR"/>
          <w:sz w:val="24"/>
          <w:szCs w:val="24"/>
        </w:rPr>
        <w:t>Морозко</w:t>
      </w:r>
      <w:r>
        <w:rPr>
          <w:rFonts w:ascii="Times New Roman" w:hAnsi="Times New Roman" w:cs="Times New Roman"/>
          <w:sz w:val="24"/>
          <w:szCs w:val="24"/>
        </w:rPr>
        <w:t xml:space="preserve">». </w:t>
      </w:r>
      <w:r>
        <w:rPr>
          <w:rFonts w:ascii="Times New Roman CYR" w:hAnsi="Times New Roman CYR" w:cs="Times New Roman CYR"/>
          <w:sz w:val="24"/>
          <w:szCs w:val="24"/>
        </w:rPr>
        <w:t>Иллюстрирование басни И.</w:t>
      </w:r>
      <w:proofErr w:type="gramStart"/>
      <w:r>
        <w:rPr>
          <w:rFonts w:ascii="Times New Roman CYR" w:hAnsi="Times New Roman CYR" w:cs="Times New Roman CYR"/>
          <w:sz w:val="24"/>
          <w:szCs w:val="24"/>
        </w:rPr>
        <w:t>К</w:t>
      </w:r>
      <w:proofErr w:type="gramEnd"/>
      <w:r>
        <w:rPr>
          <w:rFonts w:ascii="Times New Roman CYR" w:hAnsi="Times New Roman CYR" w:cs="Times New Roman CYR"/>
          <w:sz w:val="24"/>
          <w:szCs w:val="24"/>
        </w:rPr>
        <w:t xml:space="preserve"> Лисица</w:t>
      </w:r>
      <w:r>
        <w:rPr>
          <w:rFonts w:ascii="Times New Roman" w:hAnsi="Times New Roman" w:cs="Times New Roman"/>
          <w:sz w:val="24"/>
          <w:szCs w:val="24"/>
        </w:rPr>
        <w:t xml:space="preserve">». </w:t>
      </w:r>
      <w:r>
        <w:rPr>
          <w:rFonts w:ascii="Times New Roman CYR" w:hAnsi="Times New Roman CYR" w:cs="Times New Roman CYR"/>
          <w:sz w:val="24"/>
          <w:szCs w:val="24"/>
        </w:rPr>
        <w:t xml:space="preserve">Иллюстрирование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 CYR" w:hAnsi="Times New Roman CYR" w:cs="Times New Roman CYR"/>
          <w:sz w:val="24"/>
          <w:szCs w:val="24"/>
        </w:rPr>
        <w:t>Сказки о рыбаке и рыбке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>
        <w:rPr>
          <w:rFonts w:ascii="Times New Roman CYR" w:hAnsi="Times New Roman CYR" w:cs="Times New Roman CYR"/>
          <w:sz w:val="24"/>
          <w:szCs w:val="24"/>
        </w:rPr>
        <w:t>А.С.Пушкина</w:t>
      </w:r>
      <w:proofErr w:type="spellEnd"/>
      <w:r>
        <w:rPr>
          <w:rFonts w:ascii="Times New Roman CYR" w:hAnsi="Times New Roman CYR" w:cs="Times New Roman CYR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 CYR" w:hAnsi="Times New Roman CYR" w:cs="Times New Roman CYR"/>
          <w:sz w:val="24"/>
          <w:szCs w:val="24"/>
        </w:rPr>
        <w:t>Песни нашей Родины</w:t>
      </w:r>
      <w:r>
        <w:rPr>
          <w:rFonts w:ascii="Times New Roman" w:hAnsi="Times New Roman" w:cs="Times New Roman"/>
          <w:sz w:val="24"/>
          <w:szCs w:val="24"/>
        </w:rPr>
        <w:t>». «</w:t>
      </w:r>
      <w:r>
        <w:rPr>
          <w:rFonts w:ascii="Times New Roman CYR" w:hAnsi="Times New Roman CYR" w:cs="Times New Roman CYR"/>
          <w:sz w:val="24"/>
          <w:szCs w:val="24"/>
        </w:rPr>
        <w:t>Праздник 9 Мая – День Победы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CC0F0B" w:rsidRDefault="00CC0F0B" w:rsidP="00CC0F0B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>Иллюстрирование сказки</w:t>
      </w:r>
      <w:proofErr w:type="gramStart"/>
      <w:r>
        <w:rPr>
          <w:rFonts w:ascii="Times New Roman CYR" w:hAnsi="Times New Roman CYR" w:cs="Times New Roman CYR"/>
          <w:sz w:val="24"/>
          <w:szCs w:val="24"/>
        </w:rPr>
        <w:t xml:space="preserve"> Д</w:t>
      </w:r>
      <w:proofErr w:type="gramEnd"/>
      <w:r>
        <w:rPr>
          <w:rFonts w:ascii="Times New Roman CYR" w:hAnsi="Times New Roman CYR" w:cs="Times New Roman CYR"/>
          <w:sz w:val="24"/>
          <w:szCs w:val="24"/>
        </w:rPr>
        <w:t xml:space="preserve"> Свифта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 CYR" w:hAnsi="Times New Roman CYR" w:cs="Times New Roman CYR"/>
          <w:sz w:val="24"/>
          <w:szCs w:val="24"/>
        </w:rPr>
        <w:t>Путешествие Гулливера</w:t>
      </w:r>
      <w:r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CC0F0B" w:rsidRDefault="00CC0F0B" w:rsidP="00CC0F0B">
      <w:pPr>
        <w:autoSpaceDE w:val="0"/>
        <w:autoSpaceDN w:val="0"/>
        <w:adjustRightInd w:val="0"/>
        <w:spacing w:after="0" w:line="240" w:lineRule="auto"/>
        <w:ind w:left="567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</w:rPr>
        <w:t>Декоративная работа (7 ч)</w:t>
      </w:r>
    </w:p>
    <w:p w:rsidR="00CC0F0B" w:rsidRDefault="00CC0F0B" w:rsidP="00CC0F0B">
      <w:pPr>
        <w:autoSpaceDE w:val="0"/>
        <w:autoSpaceDN w:val="0"/>
        <w:adjustRightInd w:val="0"/>
        <w:spacing w:after="0"/>
        <w:ind w:left="567" w:right="-90" w:firstLine="571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Роспись кухонной доски. Эскиз лепного пряника и роспись готового изделия. Эскиз сказочного стульчика и роспись </w:t>
      </w:r>
      <w:proofErr w:type="spellStart"/>
      <w:r>
        <w:rPr>
          <w:rFonts w:ascii="Times New Roman CYR" w:hAnsi="Times New Roman CYR" w:cs="Times New Roman CYR"/>
          <w:sz w:val="24"/>
          <w:szCs w:val="24"/>
        </w:rPr>
        <w:t>гото</w:t>
      </w:r>
      <w:proofErr w:type="spellEnd"/>
      <w:r>
        <w:rPr>
          <w:rFonts w:ascii="Times New Roman CYR" w:hAnsi="Times New Roman CYR" w:cs="Times New Roman CYR"/>
          <w:sz w:val="24"/>
          <w:szCs w:val="24"/>
        </w:rPr>
        <w:t xml:space="preserve"> лепной свистульки в виде сказочной птицы и роспись готового изделия. </w:t>
      </w:r>
    </w:p>
    <w:p w:rsidR="00CC0F0B" w:rsidRDefault="00CC0F0B" w:rsidP="00CC0F0B">
      <w:pPr>
        <w:autoSpaceDE w:val="0"/>
        <w:autoSpaceDN w:val="0"/>
        <w:adjustRightInd w:val="0"/>
        <w:spacing w:after="20" w:line="240" w:lineRule="auto"/>
        <w:ind w:left="567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</w:rPr>
        <w:t>Лепка (2 ч)</w:t>
      </w:r>
    </w:p>
    <w:p w:rsidR="00CC0F0B" w:rsidRDefault="00CC0F0B" w:rsidP="00CC0F0B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 CYR" w:hAnsi="Times New Roman CYR" w:cs="Times New Roman CYR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Тематические композиции на труд человека. Лепка героев русских народных сказок. </w:t>
      </w:r>
    </w:p>
    <w:p w:rsidR="00CC0F0B" w:rsidRDefault="00CC0F0B" w:rsidP="00CC0F0B">
      <w:pPr>
        <w:autoSpaceDE w:val="0"/>
        <w:autoSpaceDN w:val="0"/>
        <w:adjustRightInd w:val="0"/>
        <w:spacing w:after="21" w:line="240" w:lineRule="auto"/>
        <w:ind w:left="567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  <w:r>
        <w:rPr>
          <w:rFonts w:ascii="Times New Roman CYR" w:hAnsi="Times New Roman CYR" w:cs="Times New Roman CYR"/>
          <w:b/>
          <w:bCs/>
          <w:sz w:val="24"/>
          <w:szCs w:val="24"/>
        </w:rPr>
        <w:lastRenderedPageBreak/>
        <w:t>Аппликация (3 ч)</w:t>
      </w:r>
    </w:p>
    <w:p w:rsidR="00CC0F0B" w:rsidRDefault="00CC0F0B" w:rsidP="00CC0F0B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 CYR" w:hAnsi="Times New Roman CYR" w:cs="Times New Roman CYR"/>
          <w:sz w:val="24"/>
          <w:szCs w:val="24"/>
        </w:rPr>
        <w:t xml:space="preserve">Мозаичное панно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 CYR" w:hAnsi="Times New Roman CYR" w:cs="Times New Roman CYR"/>
          <w:sz w:val="24"/>
          <w:szCs w:val="24"/>
        </w:rPr>
        <w:t>Солнце над морем</w:t>
      </w:r>
      <w:r>
        <w:rPr>
          <w:rFonts w:ascii="Times New Roman" w:hAnsi="Times New Roman" w:cs="Times New Roman"/>
          <w:sz w:val="24"/>
          <w:szCs w:val="24"/>
        </w:rPr>
        <w:t xml:space="preserve">». </w:t>
      </w:r>
      <w:r>
        <w:rPr>
          <w:rFonts w:ascii="Times New Roman CYR" w:hAnsi="Times New Roman CYR" w:cs="Times New Roman CYR"/>
          <w:sz w:val="24"/>
          <w:szCs w:val="24"/>
        </w:rPr>
        <w:t xml:space="preserve">Сюжетная аппликация по мотивам сказки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 CYR" w:hAnsi="Times New Roman CYR" w:cs="Times New Roman CYR"/>
          <w:sz w:val="24"/>
          <w:szCs w:val="24"/>
        </w:rPr>
        <w:t>По щучьему велению</w:t>
      </w:r>
      <w:r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CC0F0B" w:rsidRDefault="00CC0F0B" w:rsidP="00CC0F0B">
      <w:pPr>
        <w:autoSpaceDE w:val="0"/>
        <w:autoSpaceDN w:val="0"/>
        <w:adjustRightInd w:val="0"/>
        <w:jc w:val="center"/>
        <w:rPr>
          <w:rFonts w:ascii="Calibri" w:hAnsi="Calibri" w:cs="Calibri"/>
        </w:rPr>
      </w:pPr>
    </w:p>
    <w:p w:rsidR="00CC0F0B" w:rsidRDefault="00CC0F0B" w:rsidP="00CC0F0B">
      <w:pPr>
        <w:pStyle w:val="a4"/>
        <w:shd w:val="clear" w:color="auto" w:fill="FFFFFF"/>
        <w:spacing w:before="0" w:beforeAutospacing="0" w:after="150" w:afterAutospacing="0"/>
        <w:jc w:val="center"/>
        <w:rPr>
          <w:color w:val="000000"/>
        </w:rPr>
      </w:pPr>
      <w:r>
        <w:rPr>
          <w:b/>
          <w:bCs/>
          <w:color w:val="000000"/>
        </w:rPr>
        <w:t>Описание учебн</w:t>
      </w:r>
      <w:proofErr w:type="gramStart"/>
      <w:r>
        <w:rPr>
          <w:b/>
          <w:bCs/>
          <w:color w:val="000000"/>
        </w:rPr>
        <w:t>о-</w:t>
      </w:r>
      <w:proofErr w:type="gramEnd"/>
      <w:r>
        <w:rPr>
          <w:b/>
          <w:bCs/>
          <w:color w:val="000000"/>
        </w:rPr>
        <w:t xml:space="preserve"> методического и материально-технического обеспечения образовательной деятельности</w:t>
      </w:r>
    </w:p>
    <w:p w:rsidR="00CC0F0B" w:rsidRDefault="00CC0F0B" w:rsidP="00CC0F0B">
      <w:pPr>
        <w:ind w:firstLine="708"/>
        <w:jc w:val="both"/>
        <w:rPr>
          <w:u w:val="single"/>
        </w:rPr>
      </w:pPr>
      <w:r>
        <w:t>Для реализации целей и задач обучения изобразительному искусству по данной программе используется УМК «Школа России» издательства «Просвещение»:</w:t>
      </w:r>
    </w:p>
    <w:p w:rsidR="00CC0F0B" w:rsidRDefault="00CC0F0B" w:rsidP="00CC0F0B">
      <w:pPr>
        <w:jc w:val="both"/>
      </w:pPr>
      <w:r>
        <w:rPr>
          <w:rFonts w:hAnsi="Symbol"/>
        </w:rPr>
        <w:t>1.</w:t>
      </w:r>
      <w:r>
        <w:t xml:space="preserve">  </w:t>
      </w:r>
      <w:proofErr w:type="spellStart"/>
      <w:r>
        <w:rPr>
          <w:i/>
          <w:iCs/>
        </w:rPr>
        <w:t>Неменская</w:t>
      </w:r>
      <w:proofErr w:type="spellEnd"/>
      <w:r>
        <w:rPr>
          <w:i/>
          <w:iCs/>
        </w:rPr>
        <w:t xml:space="preserve"> Л.А.</w:t>
      </w:r>
      <w:r>
        <w:t xml:space="preserve"> Изобразительное искусство: ты изображаешь, украшаешь и строишь. 4 класс. Учебник для </w:t>
      </w:r>
      <w:proofErr w:type="spellStart"/>
      <w:r>
        <w:t>общеобразов</w:t>
      </w:r>
      <w:proofErr w:type="spellEnd"/>
      <w:r>
        <w:t>. учреждений. – М.: Просвещение, 2011</w:t>
      </w:r>
    </w:p>
    <w:p w:rsidR="00CC0F0B" w:rsidRDefault="00CC0F0B" w:rsidP="00CC0F0B">
      <w:pPr>
        <w:tabs>
          <w:tab w:val="left" w:pos="360"/>
        </w:tabs>
        <w:jc w:val="both"/>
      </w:pPr>
      <w:r>
        <w:rPr>
          <w:rFonts w:hAnsi="Symbol"/>
        </w:rPr>
        <w:t>2.</w:t>
      </w:r>
      <w:r>
        <w:t xml:space="preserve"> </w:t>
      </w:r>
      <w:proofErr w:type="spellStart"/>
      <w:r>
        <w:rPr>
          <w:i/>
          <w:iCs/>
        </w:rPr>
        <w:t>Неменский</w:t>
      </w:r>
      <w:proofErr w:type="spellEnd"/>
      <w:r>
        <w:rPr>
          <w:i/>
          <w:iCs/>
        </w:rPr>
        <w:t xml:space="preserve"> Б.М.</w:t>
      </w:r>
      <w:r>
        <w:t xml:space="preserve"> Изобразительное искусство. Рабочие программы. 1-4 классы.  /</w:t>
      </w:r>
      <w:proofErr w:type="spellStart"/>
      <w:r>
        <w:t>Неменский</w:t>
      </w:r>
      <w:proofErr w:type="spellEnd"/>
      <w:r>
        <w:t xml:space="preserve"> Б.М. – М.: Просвещение, 2011</w:t>
      </w:r>
    </w:p>
    <w:p w:rsidR="00CC0F0B" w:rsidRDefault="00CC0F0B" w:rsidP="00CC0F0B">
      <w:pPr>
        <w:jc w:val="both"/>
      </w:pPr>
      <w:r>
        <w:rPr>
          <w:rFonts w:hAnsi="Symbol"/>
        </w:rPr>
        <w:t>3.</w:t>
      </w:r>
      <w:r>
        <w:t xml:space="preserve">  </w:t>
      </w:r>
      <w:proofErr w:type="spellStart"/>
      <w:r>
        <w:rPr>
          <w:i/>
          <w:iCs/>
        </w:rPr>
        <w:t>Неменский</w:t>
      </w:r>
      <w:proofErr w:type="spellEnd"/>
      <w:r>
        <w:rPr>
          <w:i/>
          <w:iCs/>
        </w:rPr>
        <w:t xml:space="preserve"> Б.М</w:t>
      </w:r>
      <w:r>
        <w:t xml:space="preserve">. Изобразительное искусство. Методическое пособие к учебникам под редакцией Б.М. </w:t>
      </w:r>
      <w:proofErr w:type="spellStart"/>
      <w:r>
        <w:t>Неменского</w:t>
      </w:r>
      <w:proofErr w:type="spellEnd"/>
      <w:r>
        <w:t>. 1-4 класс. – М.: Просвещение, 2011</w:t>
      </w:r>
    </w:p>
    <w:p w:rsidR="00CC0F0B" w:rsidRDefault="00CC0F0B" w:rsidP="00CC0F0B">
      <w:pPr>
        <w:pStyle w:val="a4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b/>
          <w:bCs/>
          <w:color w:val="000000"/>
        </w:rPr>
        <w:t xml:space="preserve">  Информационно-компьютерная поддержка:</w:t>
      </w:r>
    </w:p>
    <w:p w:rsidR="00CC0F0B" w:rsidRDefault="00CC0F0B" w:rsidP="00CC0F0B">
      <w:pPr>
        <w:pStyle w:val="a4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color w:val="000000"/>
        </w:rPr>
        <w:t>1. http://metodsovet.su/go?http://www.metodkabinet.eu/TemKollekzii/NarodnyePromysly.html</w:t>
      </w:r>
    </w:p>
    <w:p w:rsidR="00CC0F0B" w:rsidRDefault="00CC0F0B" w:rsidP="00CC0F0B">
      <w:pPr>
        <w:pStyle w:val="a4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color w:val="000000"/>
        </w:rPr>
        <w:t xml:space="preserve">2. </w:t>
      </w:r>
      <w:hyperlink r:id="rId6" w:history="1">
        <w:r>
          <w:rPr>
            <w:rStyle w:val="a3"/>
          </w:rPr>
          <w:t>http://metodsovet.su/go?http://multiki.arjlover.net/info/6.ivanov.6.kapitanov.avi.html</w:t>
        </w:r>
      </w:hyperlink>
    </w:p>
    <w:p w:rsidR="00CC0F0B" w:rsidRDefault="00CC0F0B" w:rsidP="00CC0F0B">
      <w:pPr>
        <w:pStyle w:val="a4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color w:val="000000"/>
        </w:rPr>
        <w:t xml:space="preserve">3. </w:t>
      </w:r>
      <w:hyperlink r:id="rId7" w:history="1">
        <w:r>
          <w:rPr>
            <w:rStyle w:val="a3"/>
          </w:rPr>
          <w:t>http://metodsovet.su/go?http://zhurnal.lib.ru/e/elena_olegowna_ignatenko/kraski.shtml</w:t>
        </w:r>
      </w:hyperlink>
    </w:p>
    <w:p w:rsidR="00CC0F0B" w:rsidRDefault="00CC0F0B" w:rsidP="00CC0F0B">
      <w:pPr>
        <w:pStyle w:val="a4"/>
        <w:shd w:val="clear" w:color="auto" w:fill="FFFFFF"/>
        <w:spacing w:before="0" w:beforeAutospacing="0" w:after="150" w:afterAutospacing="0"/>
        <w:rPr>
          <w:color w:val="000000"/>
        </w:rPr>
      </w:pPr>
      <w:r>
        <w:rPr>
          <w:color w:val="000000"/>
        </w:rPr>
        <w:t>4.</w:t>
      </w:r>
      <w:r>
        <w:t xml:space="preserve"> </w:t>
      </w:r>
      <w:hyperlink r:id="rId8" w:history="1">
        <w:r>
          <w:rPr>
            <w:rStyle w:val="a3"/>
          </w:rPr>
          <w:t>http://metodsovet.su/go?http://multiki.arjlover.net/info/petuh.i.kraski.avi.html</w:t>
        </w:r>
      </w:hyperlink>
    </w:p>
    <w:p w:rsidR="00CC0F0B" w:rsidRDefault="00CC0F0B" w:rsidP="00CC0F0B">
      <w:pPr>
        <w:pStyle w:val="a4"/>
        <w:shd w:val="clear" w:color="auto" w:fill="FFFFFF"/>
        <w:spacing w:before="0" w:beforeAutospacing="0" w:after="150" w:afterAutospacing="0"/>
      </w:pPr>
      <w:r>
        <w:rPr>
          <w:color w:val="000000"/>
        </w:rPr>
        <w:t xml:space="preserve">5. </w:t>
      </w:r>
      <w:hyperlink r:id="rId9" w:history="1">
        <w:r>
          <w:rPr>
            <w:rStyle w:val="a3"/>
            <w:color w:val="auto"/>
            <w:u w:val="none"/>
          </w:rPr>
          <w:t>изо 1 класс  сайты для учителя</w:t>
        </w:r>
      </w:hyperlink>
    </w:p>
    <w:p w:rsidR="00CC0F0B" w:rsidRDefault="00CC0F0B" w:rsidP="00CC0F0B">
      <w:pPr>
        <w:pStyle w:val="a4"/>
        <w:shd w:val="clear" w:color="auto" w:fill="FFFFFF"/>
        <w:spacing w:before="0" w:beforeAutospacing="0" w:after="150" w:afterAutospacing="0"/>
      </w:pPr>
      <w:r>
        <w:t>6. https://artstudiozazerkalie.jimdo.com/уроки-изо-в-школе/изо-1-класс/</w:t>
      </w:r>
    </w:p>
    <w:p w:rsidR="00CC0F0B" w:rsidRDefault="00CC0F0B" w:rsidP="00CC0F0B">
      <w:pPr>
        <w:pStyle w:val="a4"/>
        <w:shd w:val="clear" w:color="auto" w:fill="FFFFFF"/>
        <w:spacing w:before="0" w:beforeAutospacing="0" w:after="150" w:afterAutospacing="0"/>
        <w:jc w:val="center"/>
        <w:rPr>
          <w:color w:val="000000"/>
        </w:rPr>
      </w:pPr>
      <w:r>
        <w:rPr>
          <w:b/>
        </w:rPr>
        <w:t>Планируемые результаты изучения учебного предмета, курса</w:t>
      </w:r>
    </w:p>
    <w:p w:rsidR="00CC0F0B" w:rsidRDefault="00CC0F0B" w:rsidP="00CC0F0B">
      <w:pPr>
        <w:pStyle w:val="c41"/>
        <w:shd w:val="clear" w:color="auto" w:fill="FFFFFF"/>
        <w:spacing w:before="0" w:beforeAutospacing="0" w:after="0" w:afterAutospacing="0" w:line="338" w:lineRule="atLeast"/>
        <w:jc w:val="center"/>
        <w:rPr>
          <w:rFonts w:ascii="Calibri" w:hAnsi="Calibri" w:cs="Calibri"/>
          <w:color w:val="000000"/>
        </w:rPr>
      </w:pPr>
      <w:r>
        <w:rPr>
          <w:rStyle w:val="c7"/>
          <w:b/>
          <w:bCs/>
          <w:color w:val="000000"/>
          <w:sz w:val="28"/>
          <w:szCs w:val="28"/>
        </w:rPr>
        <w:t> </w:t>
      </w:r>
      <w:r>
        <w:rPr>
          <w:rStyle w:val="c7"/>
          <w:b/>
          <w:bCs/>
          <w:color w:val="000000"/>
        </w:rPr>
        <w:t>к концу 4 класса</w:t>
      </w:r>
    </w:p>
    <w:p w:rsidR="00CC0F0B" w:rsidRDefault="00CC0F0B" w:rsidP="00CC0F0B">
      <w:pPr>
        <w:pStyle w:val="c1"/>
        <w:shd w:val="clear" w:color="auto" w:fill="FFFFFF"/>
        <w:spacing w:before="0" w:beforeAutospacing="0" w:after="0" w:afterAutospacing="0" w:line="338" w:lineRule="atLeast"/>
        <w:ind w:left="284"/>
        <w:jc w:val="both"/>
        <w:rPr>
          <w:color w:val="000000"/>
        </w:rPr>
      </w:pPr>
      <w:r>
        <w:rPr>
          <w:rStyle w:val="c7"/>
          <w:b/>
          <w:bCs/>
          <w:color w:val="000000"/>
        </w:rPr>
        <w:t>Личностные</w:t>
      </w:r>
    </w:p>
    <w:p w:rsidR="00CC0F0B" w:rsidRDefault="00CC0F0B" w:rsidP="00CC0F0B">
      <w:pPr>
        <w:pStyle w:val="c1"/>
        <w:shd w:val="clear" w:color="auto" w:fill="FFFFFF"/>
        <w:spacing w:before="0" w:beforeAutospacing="0" w:after="0" w:afterAutospacing="0" w:line="338" w:lineRule="atLeast"/>
        <w:ind w:left="284"/>
        <w:jc w:val="both"/>
        <w:rPr>
          <w:color w:val="000000"/>
        </w:rPr>
      </w:pPr>
      <w:r>
        <w:rPr>
          <w:rStyle w:val="c8"/>
          <w:i/>
          <w:iCs/>
          <w:color w:val="000000"/>
        </w:rPr>
        <w:t>У учащихся</w:t>
      </w:r>
      <w:r>
        <w:rPr>
          <w:rStyle w:val="c8"/>
          <w:color w:val="000000"/>
        </w:rPr>
        <w:t> </w:t>
      </w:r>
      <w:r>
        <w:rPr>
          <w:rStyle w:val="c8"/>
          <w:i/>
          <w:iCs/>
          <w:color w:val="000000"/>
        </w:rPr>
        <w:t>будут сформированы:</w:t>
      </w:r>
    </w:p>
    <w:p w:rsidR="00CC0F0B" w:rsidRDefault="00CC0F0B" w:rsidP="00CC0F0B">
      <w:pPr>
        <w:numPr>
          <w:ilvl w:val="0"/>
          <w:numId w:val="10"/>
        </w:numPr>
        <w:shd w:val="clear" w:color="auto" w:fill="FFFFFF"/>
        <w:spacing w:after="0" w:line="240" w:lineRule="auto"/>
        <w:ind w:left="360"/>
        <w:jc w:val="both"/>
        <w:rPr>
          <w:color w:val="000000"/>
        </w:rPr>
      </w:pPr>
      <w:r>
        <w:rPr>
          <w:rStyle w:val="c8"/>
          <w:color w:val="000000"/>
        </w:rPr>
        <w:t>положительное отношение  к урокам изобразительного искусства.</w:t>
      </w:r>
    </w:p>
    <w:p w:rsidR="00CC0F0B" w:rsidRDefault="00CC0F0B" w:rsidP="00CC0F0B">
      <w:pPr>
        <w:pStyle w:val="c1"/>
        <w:shd w:val="clear" w:color="auto" w:fill="FFFFFF"/>
        <w:spacing w:before="0" w:beforeAutospacing="0" w:after="0" w:afterAutospacing="0" w:line="338" w:lineRule="atLeast"/>
        <w:jc w:val="both"/>
        <w:rPr>
          <w:color w:val="000000"/>
        </w:rPr>
      </w:pPr>
      <w:r>
        <w:rPr>
          <w:rStyle w:val="c7"/>
          <w:b/>
          <w:bCs/>
          <w:color w:val="000000"/>
        </w:rPr>
        <w:t>Учащиеся получат возможность для формирования:</w:t>
      </w:r>
    </w:p>
    <w:p w:rsidR="00CC0F0B" w:rsidRDefault="00CC0F0B" w:rsidP="00CC0F0B">
      <w:pPr>
        <w:numPr>
          <w:ilvl w:val="0"/>
          <w:numId w:val="11"/>
        </w:numPr>
        <w:shd w:val="clear" w:color="auto" w:fill="FFFFFF"/>
        <w:spacing w:after="0" w:line="240" w:lineRule="auto"/>
        <w:ind w:left="360"/>
        <w:jc w:val="both"/>
        <w:rPr>
          <w:color w:val="000000"/>
        </w:rPr>
      </w:pPr>
      <w:r>
        <w:rPr>
          <w:rStyle w:val="c8"/>
          <w:color w:val="000000"/>
        </w:rPr>
        <w:t>познавательной мотивации к изобразительному искусству;</w:t>
      </w:r>
    </w:p>
    <w:p w:rsidR="00CC0F0B" w:rsidRDefault="00CC0F0B" w:rsidP="00CC0F0B">
      <w:pPr>
        <w:numPr>
          <w:ilvl w:val="0"/>
          <w:numId w:val="11"/>
        </w:numPr>
        <w:shd w:val="clear" w:color="auto" w:fill="FFFFFF"/>
        <w:spacing w:after="0" w:line="240" w:lineRule="auto"/>
        <w:ind w:left="360"/>
        <w:jc w:val="both"/>
        <w:rPr>
          <w:color w:val="000000"/>
        </w:rPr>
      </w:pPr>
      <w:r>
        <w:rPr>
          <w:rStyle w:val="c8"/>
          <w:color w:val="000000"/>
        </w:rPr>
        <w:t>осознание своей принадлежности народу, чувства уважения к народным художественным традициям России;</w:t>
      </w:r>
    </w:p>
    <w:p w:rsidR="00CC0F0B" w:rsidRDefault="00CC0F0B" w:rsidP="00CC0F0B">
      <w:pPr>
        <w:numPr>
          <w:ilvl w:val="0"/>
          <w:numId w:val="11"/>
        </w:numPr>
        <w:shd w:val="clear" w:color="auto" w:fill="FFFFFF"/>
        <w:spacing w:after="0" w:line="240" w:lineRule="auto"/>
        <w:ind w:left="360"/>
        <w:jc w:val="both"/>
        <w:rPr>
          <w:color w:val="000000"/>
        </w:rPr>
      </w:pPr>
      <w:r>
        <w:rPr>
          <w:rStyle w:val="c8"/>
          <w:color w:val="000000"/>
        </w:rPr>
        <w:t>внимательного отношения к красоте окружающего мира, к произведениям искусства;</w:t>
      </w:r>
    </w:p>
    <w:p w:rsidR="00CC0F0B" w:rsidRDefault="00CC0F0B" w:rsidP="00CC0F0B">
      <w:pPr>
        <w:numPr>
          <w:ilvl w:val="0"/>
          <w:numId w:val="11"/>
        </w:numPr>
        <w:shd w:val="clear" w:color="auto" w:fill="FFFFFF"/>
        <w:spacing w:after="0" w:line="240" w:lineRule="auto"/>
        <w:ind w:left="360"/>
        <w:jc w:val="both"/>
        <w:rPr>
          <w:color w:val="000000"/>
        </w:rPr>
      </w:pPr>
      <w:r>
        <w:rPr>
          <w:rStyle w:val="c8"/>
          <w:color w:val="000000"/>
        </w:rPr>
        <w:t>эмоционально – ценностного отношения к произведениям искусства и изображаемой деятельности.</w:t>
      </w:r>
    </w:p>
    <w:p w:rsidR="00CC0F0B" w:rsidRDefault="00CC0F0B" w:rsidP="00CC0F0B">
      <w:pPr>
        <w:pStyle w:val="c1"/>
        <w:shd w:val="clear" w:color="auto" w:fill="FFFFFF"/>
        <w:spacing w:before="0" w:beforeAutospacing="0" w:after="0" w:afterAutospacing="0" w:line="338" w:lineRule="atLeast"/>
        <w:ind w:left="284"/>
        <w:jc w:val="both"/>
        <w:rPr>
          <w:color w:val="000000"/>
        </w:rPr>
      </w:pPr>
      <w:r>
        <w:rPr>
          <w:rStyle w:val="c7"/>
          <w:b/>
          <w:bCs/>
          <w:color w:val="000000"/>
        </w:rPr>
        <w:t xml:space="preserve">                                                        </w:t>
      </w:r>
      <w:proofErr w:type="spellStart"/>
      <w:r>
        <w:rPr>
          <w:rStyle w:val="c7"/>
          <w:b/>
          <w:bCs/>
          <w:color w:val="000000"/>
        </w:rPr>
        <w:t>Метапредметные</w:t>
      </w:r>
      <w:proofErr w:type="spellEnd"/>
    </w:p>
    <w:p w:rsidR="00CC0F0B" w:rsidRDefault="00CC0F0B" w:rsidP="00CC0F0B">
      <w:pPr>
        <w:pStyle w:val="c1"/>
        <w:shd w:val="clear" w:color="auto" w:fill="FFFFFF"/>
        <w:spacing w:before="0" w:beforeAutospacing="0" w:after="0" w:afterAutospacing="0" w:line="338" w:lineRule="atLeast"/>
        <w:ind w:left="284"/>
        <w:jc w:val="both"/>
        <w:rPr>
          <w:color w:val="000000"/>
        </w:rPr>
      </w:pPr>
      <w:r>
        <w:rPr>
          <w:rStyle w:val="c7"/>
          <w:b/>
          <w:bCs/>
          <w:color w:val="000000"/>
        </w:rPr>
        <w:t>Регулятивные</w:t>
      </w:r>
    </w:p>
    <w:p w:rsidR="00CC0F0B" w:rsidRDefault="00CC0F0B" w:rsidP="00CC0F0B">
      <w:pPr>
        <w:pStyle w:val="c1"/>
        <w:shd w:val="clear" w:color="auto" w:fill="FFFFFF"/>
        <w:spacing w:before="0" w:beforeAutospacing="0" w:after="0" w:afterAutospacing="0" w:line="338" w:lineRule="atLeast"/>
        <w:ind w:left="284"/>
        <w:jc w:val="both"/>
        <w:rPr>
          <w:color w:val="000000"/>
        </w:rPr>
      </w:pPr>
      <w:r>
        <w:rPr>
          <w:rStyle w:val="c8"/>
          <w:i/>
          <w:iCs/>
          <w:color w:val="000000"/>
        </w:rPr>
        <w:t>Учащиеся научатся:</w:t>
      </w:r>
    </w:p>
    <w:p w:rsidR="00CC0F0B" w:rsidRDefault="00CC0F0B" w:rsidP="00CC0F0B">
      <w:pPr>
        <w:numPr>
          <w:ilvl w:val="0"/>
          <w:numId w:val="12"/>
        </w:numPr>
        <w:shd w:val="clear" w:color="auto" w:fill="FFFFFF"/>
        <w:spacing w:after="0" w:line="240" w:lineRule="auto"/>
        <w:ind w:left="360"/>
        <w:jc w:val="both"/>
        <w:rPr>
          <w:color w:val="000000"/>
        </w:rPr>
      </w:pPr>
      <w:r>
        <w:rPr>
          <w:rStyle w:val="c8"/>
          <w:color w:val="000000"/>
        </w:rPr>
        <w:t>адекватно воспринимать содержательную оценку своей работы учителем;</w:t>
      </w:r>
    </w:p>
    <w:p w:rsidR="00CC0F0B" w:rsidRDefault="00CC0F0B" w:rsidP="00CC0F0B">
      <w:pPr>
        <w:numPr>
          <w:ilvl w:val="0"/>
          <w:numId w:val="12"/>
        </w:numPr>
        <w:shd w:val="clear" w:color="auto" w:fill="FFFFFF"/>
        <w:spacing w:after="0" w:line="240" w:lineRule="auto"/>
        <w:ind w:left="360"/>
        <w:jc w:val="both"/>
        <w:rPr>
          <w:color w:val="000000"/>
        </w:rPr>
      </w:pPr>
      <w:r>
        <w:rPr>
          <w:rStyle w:val="c8"/>
          <w:color w:val="000000"/>
        </w:rPr>
        <w:t>выполнять работу по заданной инструкции;</w:t>
      </w:r>
    </w:p>
    <w:p w:rsidR="00CC0F0B" w:rsidRDefault="00CC0F0B" w:rsidP="00CC0F0B">
      <w:pPr>
        <w:numPr>
          <w:ilvl w:val="0"/>
          <w:numId w:val="12"/>
        </w:numPr>
        <w:shd w:val="clear" w:color="auto" w:fill="FFFFFF"/>
        <w:spacing w:after="0" w:line="240" w:lineRule="auto"/>
        <w:ind w:left="360"/>
        <w:jc w:val="both"/>
        <w:rPr>
          <w:color w:val="000000"/>
        </w:rPr>
      </w:pPr>
      <w:r>
        <w:rPr>
          <w:rStyle w:val="c8"/>
          <w:color w:val="000000"/>
        </w:rPr>
        <w:t>использовать изученные приемы работы красками;</w:t>
      </w:r>
    </w:p>
    <w:p w:rsidR="00CC0F0B" w:rsidRDefault="00CC0F0B" w:rsidP="00CC0F0B">
      <w:pPr>
        <w:numPr>
          <w:ilvl w:val="0"/>
          <w:numId w:val="12"/>
        </w:numPr>
        <w:shd w:val="clear" w:color="auto" w:fill="FFFFFF"/>
        <w:spacing w:after="0" w:line="240" w:lineRule="auto"/>
        <w:ind w:left="360"/>
        <w:jc w:val="both"/>
        <w:rPr>
          <w:color w:val="000000"/>
        </w:rPr>
      </w:pPr>
      <w:r>
        <w:rPr>
          <w:rStyle w:val="c8"/>
          <w:color w:val="000000"/>
        </w:rPr>
        <w:t>осуществлять пошаговый контроль своих действий, используя способ сличения своей работы с заданной в учебнике последовательностью;</w:t>
      </w:r>
    </w:p>
    <w:p w:rsidR="00CC0F0B" w:rsidRDefault="00CC0F0B" w:rsidP="00CC0F0B">
      <w:pPr>
        <w:numPr>
          <w:ilvl w:val="0"/>
          <w:numId w:val="12"/>
        </w:numPr>
        <w:shd w:val="clear" w:color="auto" w:fill="FFFFFF"/>
        <w:spacing w:after="0" w:line="240" w:lineRule="auto"/>
        <w:ind w:left="360"/>
        <w:jc w:val="both"/>
        <w:rPr>
          <w:color w:val="000000"/>
        </w:rPr>
      </w:pPr>
      <w:r>
        <w:rPr>
          <w:rStyle w:val="c8"/>
          <w:color w:val="000000"/>
        </w:rPr>
        <w:lastRenderedPageBreak/>
        <w:t>вносить коррективы в свою работу.</w:t>
      </w:r>
    </w:p>
    <w:p w:rsidR="00CC0F0B" w:rsidRDefault="00CC0F0B" w:rsidP="00CC0F0B">
      <w:pPr>
        <w:pStyle w:val="c1"/>
        <w:shd w:val="clear" w:color="auto" w:fill="FFFFFF"/>
        <w:spacing w:before="0" w:beforeAutospacing="0" w:after="0" w:afterAutospacing="0"/>
        <w:ind w:left="284"/>
        <w:jc w:val="both"/>
        <w:rPr>
          <w:color w:val="000000"/>
        </w:rPr>
      </w:pPr>
      <w:r>
        <w:rPr>
          <w:rStyle w:val="c8"/>
          <w:i/>
          <w:iCs/>
          <w:color w:val="000000"/>
        </w:rPr>
        <w:t>Учащиеся получат возможность научиться:</w:t>
      </w:r>
    </w:p>
    <w:p w:rsidR="00CC0F0B" w:rsidRDefault="00CC0F0B" w:rsidP="00CC0F0B">
      <w:pPr>
        <w:numPr>
          <w:ilvl w:val="0"/>
          <w:numId w:val="13"/>
        </w:numPr>
        <w:shd w:val="clear" w:color="auto" w:fill="FFFFFF"/>
        <w:spacing w:after="0" w:line="240" w:lineRule="auto"/>
        <w:ind w:left="360"/>
        <w:jc w:val="both"/>
        <w:rPr>
          <w:color w:val="000000"/>
        </w:rPr>
      </w:pPr>
      <w:r>
        <w:rPr>
          <w:rStyle w:val="c8"/>
          <w:color w:val="000000"/>
        </w:rPr>
        <w:t>понимать цель выполняемых действий;</w:t>
      </w:r>
    </w:p>
    <w:p w:rsidR="00CC0F0B" w:rsidRDefault="00CC0F0B" w:rsidP="00CC0F0B">
      <w:pPr>
        <w:numPr>
          <w:ilvl w:val="0"/>
          <w:numId w:val="13"/>
        </w:numPr>
        <w:shd w:val="clear" w:color="auto" w:fill="FFFFFF"/>
        <w:spacing w:after="0" w:line="240" w:lineRule="auto"/>
        <w:ind w:left="360"/>
        <w:jc w:val="both"/>
        <w:rPr>
          <w:color w:val="000000"/>
        </w:rPr>
      </w:pPr>
      <w:r>
        <w:rPr>
          <w:rStyle w:val="c8"/>
          <w:color w:val="000000"/>
        </w:rPr>
        <w:t>адекватно оценивать правильность выполнения задания;</w:t>
      </w:r>
    </w:p>
    <w:p w:rsidR="00CC0F0B" w:rsidRDefault="00CC0F0B" w:rsidP="00CC0F0B">
      <w:pPr>
        <w:numPr>
          <w:ilvl w:val="0"/>
          <w:numId w:val="13"/>
        </w:numPr>
        <w:shd w:val="clear" w:color="auto" w:fill="FFFFFF"/>
        <w:spacing w:after="0" w:line="240" w:lineRule="auto"/>
        <w:ind w:left="360"/>
        <w:jc w:val="both"/>
        <w:rPr>
          <w:color w:val="000000"/>
        </w:rPr>
      </w:pPr>
      <w:r>
        <w:rPr>
          <w:rStyle w:val="c8"/>
          <w:color w:val="000000"/>
        </w:rPr>
        <w:t>анализировать результаты собственной  и коллективной работы по заданным критериям;</w:t>
      </w:r>
    </w:p>
    <w:p w:rsidR="00CC0F0B" w:rsidRDefault="00CC0F0B" w:rsidP="00CC0F0B">
      <w:pPr>
        <w:numPr>
          <w:ilvl w:val="0"/>
          <w:numId w:val="13"/>
        </w:numPr>
        <w:shd w:val="clear" w:color="auto" w:fill="FFFFFF"/>
        <w:spacing w:after="0" w:line="240" w:lineRule="auto"/>
        <w:ind w:left="360"/>
        <w:jc w:val="both"/>
        <w:rPr>
          <w:color w:val="000000"/>
        </w:rPr>
      </w:pPr>
      <w:r>
        <w:rPr>
          <w:rStyle w:val="c8"/>
          <w:color w:val="000000"/>
        </w:rPr>
        <w:t>решать творческую задачу, используя известные средства;</w:t>
      </w:r>
    </w:p>
    <w:p w:rsidR="00CC0F0B" w:rsidRDefault="00CC0F0B" w:rsidP="00CC0F0B">
      <w:pPr>
        <w:numPr>
          <w:ilvl w:val="0"/>
          <w:numId w:val="13"/>
        </w:numPr>
        <w:shd w:val="clear" w:color="auto" w:fill="FFFFFF"/>
        <w:spacing w:after="0" w:line="240" w:lineRule="auto"/>
        <w:ind w:left="360"/>
        <w:jc w:val="both"/>
        <w:rPr>
          <w:color w:val="000000"/>
        </w:rPr>
      </w:pPr>
      <w:r>
        <w:rPr>
          <w:rStyle w:val="c8"/>
          <w:color w:val="000000"/>
        </w:rPr>
        <w:t>включаться в самостоятельную творческую деятельность.</w:t>
      </w:r>
    </w:p>
    <w:p w:rsidR="00CC0F0B" w:rsidRDefault="00CC0F0B" w:rsidP="00CC0F0B">
      <w:pPr>
        <w:pStyle w:val="c4"/>
        <w:shd w:val="clear" w:color="auto" w:fill="FFFFFF"/>
        <w:spacing w:before="0" w:beforeAutospacing="0" w:after="0" w:afterAutospacing="0"/>
        <w:ind w:left="356"/>
        <w:rPr>
          <w:color w:val="000000"/>
        </w:rPr>
      </w:pPr>
      <w:r>
        <w:rPr>
          <w:rStyle w:val="c7"/>
          <w:b/>
          <w:bCs/>
          <w:i/>
          <w:iCs/>
          <w:color w:val="000000"/>
        </w:rPr>
        <w:t>Познавательные</w:t>
      </w:r>
    </w:p>
    <w:p w:rsidR="00CC0F0B" w:rsidRDefault="00CC0F0B" w:rsidP="00CC0F0B">
      <w:pPr>
        <w:pStyle w:val="c1"/>
        <w:shd w:val="clear" w:color="auto" w:fill="FFFFFF"/>
        <w:spacing w:before="0" w:beforeAutospacing="0" w:after="0" w:afterAutospacing="0" w:line="338" w:lineRule="atLeast"/>
        <w:ind w:left="356"/>
        <w:jc w:val="both"/>
        <w:rPr>
          <w:color w:val="000000"/>
        </w:rPr>
      </w:pPr>
      <w:r>
        <w:rPr>
          <w:rStyle w:val="c8"/>
          <w:i/>
          <w:iCs/>
          <w:color w:val="000000"/>
        </w:rPr>
        <w:t>Учащиеся научатся:</w:t>
      </w:r>
    </w:p>
    <w:p w:rsidR="00CC0F0B" w:rsidRDefault="00CC0F0B" w:rsidP="00CC0F0B">
      <w:pPr>
        <w:numPr>
          <w:ilvl w:val="0"/>
          <w:numId w:val="14"/>
        </w:numPr>
        <w:shd w:val="clear" w:color="auto" w:fill="FFFFFF"/>
        <w:spacing w:after="0" w:line="240" w:lineRule="auto"/>
        <w:ind w:left="360"/>
        <w:jc w:val="both"/>
        <w:rPr>
          <w:color w:val="000000"/>
        </w:rPr>
      </w:pPr>
      <w:r>
        <w:rPr>
          <w:rStyle w:val="c8"/>
          <w:color w:val="000000"/>
        </w:rPr>
        <w:t>«читать» условные знаки, данные в учебнике;</w:t>
      </w:r>
    </w:p>
    <w:p w:rsidR="00CC0F0B" w:rsidRDefault="00CC0F0B" w:rsidP="00CC0F0B">
      <w:pPr>
        <w:numPr>
          <w:ilvl w:val="0"/>
          <w:numId w:val="14"/>
        </w:numPr>
        <w:shd w:val="clear" w:color="auto" w:fill="FFFFFF"/>
        <w:spacing w:after="0" w:line="240" w:lineRule="auto"/>
        <w:ind w:left="360"/>
        <w:jc w:val="both"/>
        <w:rPr>
          <w:color w:val="000000"/>
        </w:rPr>
      </w:pPr>
      <w:r>
        <w:rPr>
          <w:rStyle w:val="c8"/>
          <w:color w:val="000000"/>
        </w:rPr>
        <w:t>находить нужную информацию в словарях учебника;</w:t>
      </w:r>
    </w:p>
    <w:p w:rsidR="00CC0F0B" w:rsidRDefault="00CC0F0B" w:rsidP="00CC0F0B">
      <w:pPr>
        <w:numPr>
          <w:ilvl w:val="0"/>
          <w:numId w:val="14"/>
        </w:numPr>
        <w:shd w:val="clear" w:color="auto" w:fill="FFFFFF"/>
        <w:spacing w:after="0" w:line="240" w:lineRule="auto"/>
        <w:ind w:left="360"/>
        <w:jc w:val="both"/>
        <w:rPr>
          <w:color w:val="000000"/>
        </w:rPr>
      </w:pPr>
      <w:r>
        <w:rPr>
          <w:rStyle w:val="c8"/>
          <w:color w:val="000000"/>
        </w:rPr>
        <w:t>вести поиск при составлении коллекций картинок, открыток;</w:t>
      </w:r>
    </w:p>
    <w:p w:rsidR="00CC0F0B" w:rsidRDefault="00CC0F0B" w:rsidP="00CC0F0B">
      <w:pPr>
        <w:numPr>
          <w:ilvl w:val="0"/>
          <w:numId w:val="14"/>
        </w:numPr>
        <w:shd w:val="clear" w:color="auto" w:fill="FFFFFF"/>
        <w:spacing w:after="0" w:line="240" w:lineRule="auto"/>
        <w:ind w:left="360"/>
        <w:jc w:val="both"/>
        <w:rPr>
          <w:color w:val="000000"/>
        </w:rPr>
      </w:pPr>
      <w:r>
        <w:rPr>
          <w:rStyle w:val="c8"/>
          <w:color w:val="000000"/>
        </w:rPr>
        <w:t>различать цвета и их оттенки;</w:t>
      </w:r>
    </w:p>
    <w:p w:rsidR="00CC0F0B" w:rsidRDefault="00CC0F0B" w:rsidP="00CC0F0B">
      <w:pPr>
        <w:numPr>
          <w:ilvl w:val="0"/>
          <w:numId w:val="14"/>
        </w:numPr>
        <w:shd w:val="clear" w:color="auto" w:fill="FFFFFF"/>
        <w:spacing w:after="0" w:line="240" w:lineRule="auto"/>
        <w:ind w:left="360"/>
        <w:jc w:val="both"/>
        <w:rPr>
          <w:color w:val="000000"/>
        </w:rPr>
      </w:pPr>
      <w:r>
        <w:rPr>
          <w:rStyle w:val="c8"/>
          <w:color w:val="000000"/>
        </w:rPr>
        <w:t>соотносить объекты дизайна с определенной геометрической формой.</w:t>
      </w:r>
    </w:p>
    <w:p w:rsidR="00CC0F0B" w:rsidRDefault="00CC0F0B" w:rsidP="00CC0F0B">
      <w:pPr>
        <w:pStyle w:val="c1"/>
        <w:shd w:val="clear" w:color="auto" w:fill="FFFFFF"/>
        <w:spacing w:before="0" w:beforeAutospacing="0" w:after="0" w:afterAutospacing="0"/>
        <w:ind w:left="284"/>
        <w:jc w:val="both"/>
        <w:rPr>
          <w:color w:val="000000"/>
        </w:rPr>
      </w:pPr>
      <w:r>
        <w:rPr>
          <w:rStyle w:val="c8"/>
          <w:i/>
          <w:iCs/>
          <w:color w:val="000000"/>
        </w:rPr>
        <w:t>Учащиеся получат возможность научиться:</w:t>
      </w:r>
    </w:p>
    <w:p w:rsidR="00CC0F0B" w:rsidRDefault="00CC0F0B" w:rsidP="00CC0F0B">
      <w:pPr>
        <w:numPr>
          <w:ilvl w:val="0"/>
          <w:numId w:val="15"/>
        </w:numPr>
        <w:shd w:val="clear" w:color="auto" w:fill="FFFFFF"/>
        <w:spacing w:after="0" w:line="240" w:lineRule="auto"/>
        <w:ind w:left="360"/>
        <w:jc w:val="both"/>
        <w:rPr>
          <w:color w:val="000000"/>
        </w:rPr>
      </w:pPr>
      <w:r>
        <w:rPr>
          <w:rStyle w:val="c8"/>
          <w:color w:val="000000"/>
        </w:rPr>
        <w:t>осуществлять поиск необходимой информации для выполнения учебных заданий, используя справочные материалы учебника;</w:t>
      </w:r>
    </w:p>
    <w:p w:rsidR="00CC0F0B" w:rsidRDefault="00CC0F0B" w:rsidP="00CC0F0B">
      <w:pPr>
        <w:numPr>
          <w:ilvl w:val="0"/>
          <w:numId w:val="15"/>
        </w:numPr>
        <w:shd w:val="clear" w:color="auto" w:fill="FFFFFF"/>
        <w:spacing w:after="0" w:line="240" w:lineRule="auto"/>
        <w:ind w:left="360"/>
        <w:jc w:val="both"/>
        <w:rPr>
          <w:color w:val="000000"/>
        </w:rPr>
      </w:pPr>
      <w:r>
        <w:rPr>
          <w:rStyle w:val="c8"/>
          <w:color w:val="000000"/>
        </w:rPr>
        <w:t>различать формы в объектах дизайна и архитектуры;</w:t>
      </w:r>
    </w:p>
    <w:p w:rsidR="00CC0F0B" w:rsidRDefault="00CC0F0B" w:rsidP="00CC0F0B">
      <w:pPr>
        <w:numPr>
          <w:ilvl w:val="0"/>
          <w:numId w:val="15"/>
        </w:numPr>
        <w:shd w:val="clear" w:color="auto" w:fill="FFFFFF"/>
        <w:spacing w:after="0" w:line="240" w:lineRule="auto"/>
        <w:ind w:left="360"/>
        <w:jc w:val="both"/>
        <w:rPr>
          <w:color w:val="000000"/>
        </w:rPr>
      </w:pPr>
      <w:r>
        <w:rPr>
          <w:rStyle w:val="c8"/>
          <w:color w:val="000000"/>
        </w:rPr>
        <w:t>сравнивать изображения персонажей в картинах разных художников;</w:t>
      </w:r>
    </w:p>
    <w:p w:rsidR="00CC0F0B" w:rsidRDefault="00CC0F0B" w:rsidP="00CC0F0B">
      <w:pPr>
        <w:numPr>
          <w:ilvl w:val="0"/>
          <w:numId w:val="15"/>
        </w:numPr>
        <w:shd w:val="clear" w:color="auto" w:fill="FFFFFF"/>
        <w:spacing w:after="0" w:line="240" w:lineRule="auto"/>
        <w:ind w:left="360"/>
        <w:jc w:val="both"/>
        <w:rPr>
          <w:color w:val="000000"/>
        </w:rPr>
      </w:pPr>
      <w:r>
        <w:rPr>
          <w:rStyle w:val="c8"/>
          <w:color w:val="000000"/>
        </w:rPr>
        <w:t>характеризовать персонажей произведений искусства;</w:t>
      </w:r>
    </w:p>
    <w:p w:rsidR="00CC0F0B" w:rsidRDefault="00CC0F0B" w:rsidP="00CC0F0B">
      <w:pPr>
        <w:numPr>
          <w:ilvl w:val="0"/>
          <w:numId w:val="15"/>
        </w:numPr>
        <w:shd w:val="clear" w:color="auto" w:fill="FFFFFF"/>
        <w:spacing w:after="0" w:line="240" w:lineRule="auto"/>
        <w:ind w:left="360"/>
        <w:jc w:val="both"/>
        <w:rPr>
          <w:color w:val="000000"/>
        </w:rPr>
      </w:pPr>
      <w:r>
        <w:rPr>
          <w:rStyle w:val="c8"/>
          <w:color w:val="000000"/>
        </w:rPr>
        <w:t>группировать произведения народных промыслов по их характерным особенностям;</w:t>
      </w:r>
    </w:p>
    <w:p w:rsidR="00CC0F0B" w:rsidRDefault="00CC0F0B" w:rsidP="00CC0F0B">
      <w:pPr>
        <w:numPr>
          <w:ilvl w:val="0"/>
          <w:numId w:val="15"/>
        </w:numPr>
        <w:shd w:val="clear" w:color="auto" w:fill="FFFFFF"/>
        <w:spacing w:after="0" w:line="240" w:lineRule="auto"/>
        <w:ind w:left="360"/>
        <w:jc w:val="both"/>
        <w:rPr>
          <w:color w:val="000000"/>
        </w:rPr>
      </w:pPr>
      <w:r>
        <w:rPr>
          <w:rStyle w:val="c8"/>
          <w:color w:val="000000"/>
        </w:rPr>
        <w:t>конструировать объекты дизайна.</w:t>
      </w:r>
    </w:p>
    <w:p w:rsidR="00CC0F0B" w:rsidRDefault="00CC0F0B" w:rsidP="00CC0F0B">
      <w:pPr>
        <w:pStyle w:val="c4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Style w:val="c7"/>
          <w:b/>
          <w:bCs/>
          <w:i/>
          <w:iCs/>
          <w:color w:val="000000"/>
        </w:rPr>
        <w:t>Коммуникативные</w:t>
      </w:r>
    </w:p>
    <w:p w:rsidR="00CC0F0B" w:rsidRDefault="00CC0F0B" w:rsidP="00CC0F0B">
      <w:pPr>
        <w:pStyle w:val="c1"/>
        <w:shd w:val="clear" w:color="auto" w:fill="FFFFFF"/>
        <w:spacing w:before="0" w:beforeAutospacing="0" w:after="0" w:afterAutospacing="0" w:line="338" w:lineRule="atLeast"/>
        <w:ind w:left="360"/>
        <w:jc w:val="both"/>
        <w:rPr>
          <w:color w:val="000000"/>
        </w:rPr>
      </w:pPr>
      <w:r>
        <w:rPr>
          <w:rStyle w:val="c8"/>
          <w:i/>
          <w:iCs/>
          <w:color w:val="000000"/>
        </w:rPr>
        <w:t>Учащиеся научатся:</w:t>
      </w:r>
    </w:p>
    <w:p w:rsidR="00CC0F0B" w:rsidRDefault="00CC0F0B" w:rsidP="00CC0F0B">
      <w:pPr>
        <w:numPr>
          <w:ilvl w:val="0"/>
          <w:numId w:val="16"/>
        </w:numPr>
        <w:shd w:val="clear" w:color="auto" w:fill="FFFFFF"/>
        <w:spacing w:after="0" w:line="240" w:lineRule="auto"/>
        <w:ind w:left="360"/>
        <w:jc w:val="both"/>
        <w:rPr>
          <w:color w:val="000000"/>
        </w:rPr>
      </w:pPr>
      <w:r>
        <w:rPr>
          <w:rStyle w:val="c8"/>
          <w:color w:val="000000"/>
        </w:rPr>
        <w:t>отвечать на вопросы, задавать вопросы для уточнения непонятного;</w:t>
      </w:r>
    </w:p>
    <w:p w:rsidR="00CC0F0B" w:rsidRDefault="00CC0F0B" w:rsidP="00CC0F0B">
      <w:pPr>
        <w:numPr>
          <w:ilvl w:val="0"/>
          <w:numId w:val="16"/>
        </w:numPr>
        <w:shd w:val="clear" w:color="auto" w:fill="FFFFFF"/>
        <w:spacing w:after="0" w:line="240" w:lineRule="auto"/>
        <w:ind w:left="360"/>
        <w:jc w:val="both"/>
        <w:rPr>
          <w:color w:val="000000"/>
        </w:rPr>
      </w:pPr>
      <w:r>
        <w:rPr>
          <w:rStyle w:val="c8"/>
          <w:color w:val="000000"/>
        </w:rPr>
        <w:t>комментировать последовательность действий;</w:t>
      </w:r>
    </w:p>
    <w:p w:rsidR="00CC0F0B" w:rsidRDefault="00CC0F0B" w:rsidP="00CC0F0B">
      <w:pPr>
        <w:numPr>
          <w:ilvl w:val="0"/>
          <w:numId w:val="16"/>
        </w:numPr>
        <w:shd w:val="clear" w:color="auto" w:fill="FFFFFF"/>
        <w:spacing w:after="0" w:line="240" w:lineRule="auto"/>
        <w:ind w:left="360"/>
        <w:jc w:val="both"/>
        <w:rPr>
          <w:color w:val="000000"/>
        </w:rPr>
      </w:pPr>
      <w:r>
        <w:rPr>
          <w:rStyle w:val="c8"/>
          <w:color w:val="000000"/>
        </w:rPr>
        <w:t>выслушивать друг друга, договариваться, работая в паре;</w:t>
      </w:r>
    </w:p>
    <w:p w:rsidR="00CC0F0B" w:rsidRDefault="00CC0F0B" w:rsidP="00CC0F0B">
      <w:pPr>
        <w:numPr>
          <w:ilvl w:val="0"/>
          <w:numId w:val="16"/>
        </w:numPr>
        <w:shd w:val="clear" w:color="auto" w:fill="FFFFFF"/>
        <w:spacing w:after="0" w:line="240" w:lineRule="auto"/>
        <w:ind w:left="360"/>
        <w:jc w:val="both"/>
        <w:rPr>
          <w:color w:val="000000"/>
        </w:rPr>
      </w:pPr>
      <w:r>
        <w:rPr>
          <w:rStyle w:val="c8"/>
          <w:color w:val="000000"/>
        </w:rPr>
        <w:t>участвовать в коллективном обсуждении;</w:t>
      </w:r>
    </w:p>
    <w:p w:rsidR="00CC0F0B" w:rsidRDefault="00CC0F0B" w:rsidP="00CC0F0B">
      <w:pPr>
        <w:numPr>
          <w:ilvl w:val="0"/>
          <w:numId w:val="16"/>
        </w:numPr>
        <w:shd w:val="clear" w:color="auto" w:fill="FFFFFF"/>
        <w:spacing w:after="0" w:line="240" w:lineRule="auto"/>
        <w:ind w:left="360"/>
        <w:jc w:val="both"/>
        <w:rPr>
          <w:color w:val="000000"/>
        </w:rPr>
      </w:pPr>
      <w:r>
        <w:rPr>
          <w:rStyle w:val="c8"/>
          <w:color w:val="000000"/>
        </w:rPr>
        <w:t>выполнять совместные действия со сверстниками и взрослыми при реализации творческой работы.</w:t>
      </w:r>
    </w:p>
    <w:p w:rsidR="00CC0F0B" w:rsidRDefault="00CC0F0B" w:rsidP="00CC0F0B">
      <w:pPr>
        <w:pStyle w:val="c1"/>
        <w:shd w:val="clear" w:color="auto" w:fill="FFFFFF"/>
        <w:spacing w:before="0" w:beforeAutospacing="0" w:after="0" w:afterAutospacing="0"/>
        <w:ind w:left="284"/>
        <w:jc w:val="both"/>
        <w:rPr>
          <w:color w:val="000000"/>
        </w:rPr>
      </w:pPr>
      <w:r>
        <w:rPr>
          <w:rStyle w:val="c8"/>
          <w:i/>
          <w:iCs/>
          <w:color w:val="000000"/>
        </w:rPr>
        <w:t>Учащиеся получат возможность научиться:</w:t>
      </w:r>
    </w:p>
    <w:p w:rsidR="00CC0F0B" w:rsidRDefault="00CC0F0B" w:rsidP="00CC0F0B">
      <w:pPr>
        <w:numPr>
          <w:ilvl w:val="0"/>
          <w:numId w:val="17"/>
        </w:numPr>
        <w:shd w:val="clear" w:color="auto" w:fill="FFFFFF"/>
        <w:spacing w:after="0" w:line="240" w:lineRule="auto"/>
        <w:ind w:left="360"/>
        <w:jc w:val="both"/>
        <w:rPr>
          <w:color w:val="000000"/>
        </w:rPr>
      </w:pPr>
      <w:r>
        <w:rPr>
          <w:rStyle w:val="c8"/>
          <w:color w:val="000000"/>
        </w:rPr>
        <w:t xml:space="preserve">выражать собственное эмоциональное отношение к </w:t>
      </w:r>
      <w:proofErr w:type="gramStart"/>
      <w:r>
        <w:rPr>
          <w:rStyle w:val="c8"/>
          <w:color w:val="000000"/>
        </w:rPr>
        <w:t>изображаемому</w:t>
      </w:r>
      <w:proofErr w:type="gramEnd"/>
      <w:r>
        <w:rPr>
          <w:rStyle w:val="c8"/>
          <w:color w:val="000000"/>
        </w:rPr>
        <w:t>;</w:t>
      </w:r>
    </w:p>
    <w:p w:rsidR="00CC0F0B" w:rsidRDefault="00CC0F0B" w:rsidP="00CC0F0B">
      <w:pPr>
        <w:numPr>
          <w:ilvl w:val="0"/>
          <w:numId w:val="17"/>
        </w:numPr>
        <w:shd w:val="clear" w:color="auto" w:fill="FFFFFF"/>
        <w:spacing w:after="0" w:line="240" w:lineRule="auto"/>
        <w:ind w:left="360"/>
        <w:jc w:val="both"/>
        <w:rPr>
          <w:color w:val="000000"/>
        </w:rPr>
      </w:pPr>
      <w:r>
        <w:rPr>
          <w:rStyle w:val="c8"/>
          <w:color w:val="000000"/>
        </w:rPr>
        <w:t>быть терпимыми к другим мнениям, учитывать их в совместной работе;</w:t>
      </w:r>
    </w:p>
    <w:p w:rsidR="00CC0F0B" w:rsidRDefault="00CC0F0B" w:rsidP="00CC0F0B">
      <w:pPr>
        <w:numPr>
          <w:ilvl w:val="0"/>
          <w:numId w:val="17"/>
        </w:numPr>
        <w:shd w:val="clear" w:color="auto" w:fill="FFFFFF"/>
        <w:spacing w:after="0" w:line="240" w:lineRule="auto"/>
        <w:ind w:left="360"/>
        <w:jc w:val="both"/>
        <w:rPr>
          <w:color w:val="000000"/>
        </w:rPr>
      </w:pPr>
      <w:r>
        <w:rPr>
          <w:rStyle w:val="c8"/>
          <w:color w:val="000000"/>
        </w:rPr>
        <w:t>договариваться и приходить к общему решению, работая в паре;</w:t>
      </w:r>
    </w:p>
    <w:p w:rsidR="00CC0F0B" w:rsidRDefault="00CC0F0B" w:rsidP="00CC0F0B">
      <w:pPr>
        <w:numPr>
          <w:ilvl w:val="0"/>
          <w:numId w:val="17"/>
        </w:numPr>
        <w:shd w:val="clear" w:color="auto" w:fill="FFFFFF"/>
        <w:spacing w:after="0" w:line="240" w:lineRule="auto"/>
        <w:ind w:left="360"/>
        <w:jc w:val="both"/>
        <w:rPr>
          <w:rFonts w:ascii="Calibri" w:hAnsi="Calibri" w:cs="Calibri"/>
          <w:color w:val="000000"/>
        </w:rPr>
      </w:pPr>
      <w:r>
        <w:rPr>
          <w:rStyle w:val="c8"/>
          <w:color w:val="000000"/>
        </w:rPr>
        <w:t xml:space="preserve">строить продуктивное взаимодействие и сотрудничество со сверстниками и взрослыми для реализации проектной деятельности </w:t>
      </w:r>
      <w:proofErr w:type="gramStart"/>
      <w:r>
        <w:rPr>
          <w:rStyle w:val="c8"/>
          <w:color w:val="000000"/>
        </w:rPr>
        <w:t xml:space="preserve">( </w:t>
      </w:r>
      <w:proofErr w:type="gramEnd"/>
      <w:r>
        <w:rPr>
          <w:rStyle w:val="c8"/>
          <w:color w:val="000000"/>
        </w:rPr>
        <w:t>под руководством учителя.</w:t>
      </w:r>
    </w:p>
    <w:p w:rsidR="00CC0F0B" w:rsidRDefault="00CC0F0B" w:rsidP="00CC0F0B">
      <w:pPr>
        <w:pStyle w:val="a4"/>
        <w:rPr>
          <w:color w:val="000000"/>
        </w:rPr>
      </w:pPr>
      <w:r>
        <w:rPr>
          <w:b/>
          <w:bCs/>
          <w:color w:val="000000"/>
        </w:rPr>
        <w:t>Предметными результатами изучения</w:t>
      </w:r>
      <w:r>
        <w:rPr>
          <w:rStyle w:val="apple-converted-space"/>
          <w:b/>
          <w:bCs/>
          <w:color w:val="000000"/>
        </w:rPr>
        <w:t> </w:t>
      </w:r>
      <w:r>
        <w:rPr>
          <w:b/>
          <w:bCs/>
          <w:color w:val="000000"/>
        </w:rPr>
        <w:t>изобразительного искусства являются формирование следующих умений:</w:t>
      </w:r>
    </w:p>
    <w:p w:rsidR="00CC0F0B" w:rsidRDefault="00CC0F0B" w:rsidP="00CC0F0B">
      <w:pPr>
        <w:pStyle w:val="a4"/>
        <w:rPr>
          <w:color w:val="000000"/>
        </w:rPr>
      </w:pPr>
      <w:r>
        <w:rPr>
          <w:b/>
          <w:bCs/>
          <w:color w:val="000000"/>
        </w:rPr>
        <w:t>Обучающийся научится</w:t>
      </w:r>
      <w:r>
        <w:rPr>
          <w:color w:val="000000"/>
        </w:rPr>
        <w:t>:</w:t>
      </w:r>
    </w:p>
    <w:p w:rsidR="00CC0F0B" w:rsidRDefault="00CC0F0B" w:rsidP="00CC0F0B">
      <w:pPr>
        <w:pStyle w:val="a4"/>
        <w:spacing w:before="0" w:beforeAutospacing="0" w:after="0" w:afterAutospacing="0"/>
        <w:rPr>
          <w:color w:val="000000"/>
        </w:rPr>
      </w:pPr>
      <w:r>
        <w:rPr>
          <w:color w:val="000000"/>
        </w:rPr>
        <w:t>-различать основные виды художественной деятельности (рисунок, живопись, скульптура, художественное конструирование и дизайн, декоративно-прикладное искусство) и участвовать в художественно-творческой деятельности, используя различные художественные материалы и приёмы работы с ними для передачи собственного замысла;</w:t>
      </w:r>
    </w:p>
    <w:p w:rsidR="00CC0F0B" w:rsidRDefault="00CC0F0B" w:rsidP="00CC0F0B">
      <w:pPr>
        <w:pStyle w:val="a4"/>
        <w:spacing w:before="0" w:beforeAutospacing="0" w:after="0" w:afterAutospacing="0"/>
        <w:rPr>
          <w:color w:val="000000"/>
        </w:rPr>
      </w:pPr>
      <w:proofErr w:type="gramStart"/>
      <w:r>
        <w:rPr>
          <w:color w:val="000000"/>
        </w:rPr>
        <w:t>- узнает значение слов: художник, палитра, композиция, иллюстрация, аппликация, коллаж, флористика, гончар;</w:t>
      </w:r>
      <w:proofErr w:type="gramEnd"/>
    </w:p>
    <w:p w:rsidR="00CC0F0B" w:rsidRDefault="00CC0F0B" w:rsidP="00CC0F0B">
      <w:pPr>
        <w:pStyle w:val="a4"/>
        <w:spacing w:before="0" w:beforeAutospacing="0" w:after="0" w:afterAutospacing="0"/>
        <w:rPr>
          <w:color w:val="000000"/>
        </w:rPr>
      </w:pPr>
      <w:r>
        <w:rPr>
          <w:color w:val="000000"/>
        </w:rPr>
        <w:t>- узнавать отдельные произведения выдающихся художников и народных мастеров;</w:t>
      </w:r>
    </w:p>
    <w:p w:rsidR="00CC0F0B" w:rsidRDefault="00CC0F0B" w:rsidP="00CC0F0B">
      <w:pPr>
        <w:pStyle w:val="a4"/>
        <w:spacing w:before="0" w:beforeAutospacing="0" w:after="0" w:afterAutospacing="0"/>
        <w:rPr>
          <w:color w:val="000000"/>
        </w:rPr>
      </w:pPr>
      <w:proofErr w:type="gramStart"/>
      <w:r>
        <w:rPr>
          <w:color w:val="000000"/>
        </w:rPr>
        <w:t>-различать основные и составные, тёплые и холодные цвета; изменять их эмоциональную напряжённость с помощью смешивания с белой и чёрной красками; использовать их для передачи художественного замысла в собственной учебно-творческой деятельности;</w:t>
      </w:r>
      <w:proofErr w:type="gramEnd"/>
    </w:p>
    <w:p w:rsidR="00CC0F0B" w:rsidRDefault="00CC0F0B" w:rsidP="00CC0F0B">
      <w:pPr>
        <w:pStyle w:val="a4"/>
        <w:spacing w:before="0" w:beforeAutospacing="0" w:after="0" w:afterAutospacing="0"/>
        <w:rPr>
          <w:color w:val="000000"/>
        </w:rPr>
      </w:pPr>
      <w:r>
        <w:rPr>
          <w:color w:val="000000"/>
        </w:rPr>
        <w:t>основные и смешанные цвета, элементарные правила их смешивания;</w:t>
      </w:r>
    </w:p>
    <w:p w:rsidR="00CC0F0B" w:rsidRDefault="00CC0F0B" w:rsidP="00CC0F0B">
      <w:pPr>
        <w:pStyle w:val="a4"/>
        <w:spacing w:before="0" w:beforeAutospacing="0" w:after="0" w:afterAutospacing="0"/>
        <w:rPr>
          <w:color w:val="000000"/>
        </w:rPr>
      </w:pPr>
      <w:r>
        <w:rPr>
          <w:color w:val="000000"/>
        </w:rPr>
        <w:lastRenderedPageBreak/>
        <w:t>- эмоциональное значение тёплых и холодных тонов;</w:t>
      </w:r>
    </w:p>
    <w:p w:rsidR="00CC0F0B" w:rsidRDefault="00CC0F0B" w:rsidP="00CC0F0B">
      <w:pPr>
        <w:pStyle w:val="a4"/>
        <w:spacing w:before="0" w:beforeAutospacing="0" w:after="0" w:afterAutospacing="0"/>
        <w:rPr>
          <w:color w:val="000000"/>
        </w:rPr>
      </w:pPr>
      <w:r>
        <w:rPr>
          <w:color w:val="000000"/>
        </w:rPr>
        <w:t>- особенности построения орнамента и его значение в образе художественной вещи;</w:t>
      </w:r>
    </w:p>
    <w:p w:rsidR="00CC0F0B" w:rsidRDefault="00CC0F0B" w:rsidP="00CC0F0B">
      <w:pPr>
        <w:pStyle w:val="a4"/>
        <w:spacing w:before="0" w:beforeAutospacing="0" w:after="0" w:afterAutospacing="0"/>
        <w:rPr>
          <w:color w:val="000000"/>
        </w:rPr>
      </w:pPr>
      <w:r>
        <w:rPr>
          <w:color w:val="000000"/>
        </w:rPr>
        <w:t>- знать правила техники безопасности при работе с режущими и колющими инструментами;</w:t>
      </w:r>
    </w:p>
    <w:p w:rsidR="00CC0F0B" w:rsidRDefault="00CC0F0B" w:rsidP="00CC0F0B">
      <w:pPr>
        <w:pStyle w:val="a4"/>
        <w:spacing w:before="0" w:beforeAutospacing="0" w:after="0" w:afterAutospacing="0"/>
        <w:rPr>
          <w:color w:val="000000"/>
        </w:rPr>
      </w:pPr>
      <w:r>
        <w:rPr>
          <w:color w:val="000000"/>
        </w:rPr>
        <w:t>- способы и приёмы обработки различных материалов;</w:t>
      </w:r>
    </w:p>
    <w:p w:rsidR="00CC0F0B" w:rsidRDefault="00CC0F0B" w:rsidP="00CC0F0B">
      <w:pPr>
        <w:pStyle w:val="a4"/>
        <w:spacing w:before="0" w:beforeAutospacing="0" w:after="0" w:afterAutospacing="0"/>
        <w:rPr>
          <w:color w:val="000000"/>
        </w:rPr>
      </w:pPr>
      <w:r>
        <w:rPr>
          <w:color w:val="000000"/>
        </w:rPr>
        <w:t>- организовывать своё рабочее место, пользоваться кистью, красками, палитрой; ножницами;</w:t>
      </w:r>
    </w:p>
    <w:p w:rsidR="00CC0F0B" w:rsidRDefault="00CC0F0B" w:rsidP="00CC0F0B">
      <w:pPr>
        <w:pStyle w:val="a4"/>
        <w:spacing w:before="0" w:beforeAutospacing="0" w:after="0" w:afterAutospacing="0"/>
        <w:rPr>
          <w:color w:val="000000"/>
        </w:rPr>
      </w:pPr>
      <w:r>
        <w:rPr>
          <w:color w:val="000000"/>
        </w:rPr>
        <w:t>- передавать в рисунке простейшую форму, основной цвет предметов;</w:t>
      </w:r>
    </w:p>
    <w:p w:rsidR="00CC0F0B" w:rsidRDefault="00CC0F0B" w:rsidP="00CC0F0B">
      <w:pPr>
        <w:pStyle w:val="a4"/>
        <w:spacing w:before="0" w:beforeAutospacing="0" w:after="0" w:afterAutospacing="0"/>
        <w:rPr>
          <w:color w:val="000000"/>
        </w:rPr>
      </w:pPr>
      <w:r>
        <w:rPr>
          <w:color w:val="000000"/>
        </w:rPr>
        <w:t>- составлять композиции с учётом замысла;</w:t>
      </w:r>
    </w:p>
    <w:p w:rsidR="00CC0F0B" w:rsidRDefault="00CC0F0B" w:rsidP="00CC0F0B">
      <w:pPr>
        <w:pStyle w:val="a4"/>
        <w:spacing w:before="0" w:beforeAutospacing="0" w:after="0" w:afterAutospacing="0"/>
        <w:rPr>
          <w:color w:val="000000"/>
        </w:rPr>
      </w:pPr>
      <w:r>
        <w:rPr>
          <w:color w:val="000000"/>
        </w:rPr>
        <w:t xml:space="preserve">- конструировать из бумаги на основе техники оригами, гофрирования, </w:t>
      </w:r>
      <w:proofErr w:type="spellStart"/>
      <w:r>
        <w:rPr>
          <w:color w:val="000000"/>
        </w:rPr>
        <w:t>сминания</w:t>
      </w:r>
      <w:proofErr w:type="spellEnd"/>
      <w:r>
        <w:rPr>
          <w:color w:val="000000"/>
        </w:rPr>
        <w:t>, сгибания;</w:t>
      </w:r>
    </w:p>
    <w:p w:rsidR="00CC0F0B" w:rsidRDefault="00CC0F0B" w:rsidP="00CC0F0B">
      <w:pPr>
        <w:pStyle w:val="a4"/>
        <w:spacing w:before="0" w:beforeAutospacing="0" w:after="0" w:afterAutospacing="0"/>
        <w:rPr>
          <w:color w:val="000000"/>
        </w:rPr>
      </w:pPr>
      <w:r>
        <w:rPr>
          <w:color w:val="000000"/>
        </w:rPr>
        <w:t>- конструировать из ткани на основе скручивания и связывания;</w:t>
      </w:r>
    </w:p>
    <w:p w:rsidR="00CC0F0B" w:rsidRDefault="00CC0F0B" w:rsidP="00CC0F0B">
      <w:pPr>
        <w:pStyle w:val="a4"/>
        <w:spacing w:before="0" w:beforeAutospacing="0" w:after="0" w:afterAutospacing="0"/>
        <w:rPr>
          <w:color w:val="000000"/>
        </w:rPr>
      </w:pPr>
      <w:r>
        <w:rPr>
          <w:color w:val="000000"/>
        </w:rPr>
        <w:t>- конструировать из природных материалов;</w:t>
      </w:r>
    </w:p>
    <w:p w:rsidR="00CC0F0B" w:rsidRDefault="00CC0F0B" w:rsidP="00CC0F0B">
      <w:pPr>
        <w:pStyle w:val="a4"/>
        <w:spacing w:before="0" w:beforeAutospacing="0" w:after="0" w:afterAutospacing="0"/>
        <w:rPr>
          <w:color w:val="000000"/>
        </w:rPr>
      </w:pPr>
      <w:r>
        <w:rPr>
          <w:color w:val="000000"/>
        </w:rPr>
        <w:t>- пользоваться простейшими приёмами лепки.</w:t>
      </w:r>
    </w:p>
    <w:p w:rsidR="00CC0F0B" w:rsidRDefault="00CC0F0B" w:rsidP="00CC0F0B">
      <w:pPr>
        <w:pStyle w:val="a4"/>
        <w:rPr>
          <w:color w:val="000000"/>
        </w:rPr>
      </w:pPr>
      <w:proofErr w:type="gramStart"/>
      <w:r>
        <w:rPr>
          <w:b/>
          <w:bCs/>
          <w:color w:val="000000"/>
        </w:rPr>
        <w:t>Обучающийся</w:t>
      </w:r>
      <w:proofErr w:type="gramEnd"/>
      <w:r>
        <w:rPr>
          <w:b/>
          <w:bCs/>
          <w:color w:val="000000"/>
        </w:rPr>
        <w:t xml:space="preserve"> получит возможность научиться:</w:t>
      </w:r>
    </w:p>
    <w:p w:rsidR="00CC0F0B" w:rsidRDefault="00CC0F0B" w:rsidP="00CC0F0B">
      <w:pPr>
        <w:pStyle w:val="a4"/>
        <w:rPr>
          <w:color w:val="000000"/>
        </w:rPr>
      </w:pPr>
      <w:r>
        <w:rPr>
          <w:color w:val="000000"/>
        </w:rPr>
        <w:t>- усвоить основы трех видов художественной деятельности: изображение на плоскости и в объеме; постройка или художественное конструирование на плоскости</w:t>
      </w:r>
      <w:proofErr w:type="gramStart"/>
      <w:r>
        <w:rPr>
          <w:color w:val="000000"/>
        </w:rPr>
        <w:t xml:space="preserve"> ,</w:t>
      </w:r>
      <w:proofErr w:type="gramEnd"/>
      <w:r>
        <w:rPr>
          <w:color w:val="000000"/>
        </w:rPr>
        <w:t xml:space="preserve"> в объеме и пространстве; украшение или декоративная деятельность с использованием различных художественных материалов;</w:t>
      </w:r>
    </w:p>
    <w:p w:rsidR="00CC0F0B" w:rsidRDefault="00CC0F0B" w:rsidP="00CC0F0B">
      <w:pPr>
        <w:pStyle w:val="a4"/>
        <w:rPr>
          <w:color w:val="000000"/>
        </w:rPr>
      </w:pPr>
      <w:r>
        <w:rPr>
          <w:color w:val="000000"/>
        </w:rPr>
        <w:t>-участвовать в художественно-творческой деятельности, используя различные художественные материалы и приёмы работы с ними для передачи собственного замысла;</w:t>
      </w:r>
    </w:p>
    <w:p w:rsidR="00CC0F0B" w:rsidRDefault="00CC0F0B" w:rsidP="00CC0F0B">
      <w:pPr>
        <w:pStyle w:val="a4"/>
        <w:rPr>
          <w:color w:val="000000"/>
        </w:rPr>
      </w:pPr>
      <w:r>
        <w:rPr>
          <w:color w:val="000000"/>
        </w:rPr>
        <w:t>- приобрести первичные навыки художественной работы в следующих видах искусства: живопись, графика, скульптура, дизайн, декоративно-прикладные и народные формы искусства;</w:t>
      </w:r>
    </w:p>
    <w:p w:rsidR="00CC0F0B" w:rsidRDefault="00CC0F0B" w:rsidP="00CC0F0B">
      <w:pPr>
        <w:pStyle w:val="a4"/>
        <w:rPr>
          <w:color w:val="000000"/>
        </w:rPr>
      </w:pPr>
      <w:r>
        <w:rPr>
          <w:color w:val="000000"/>
        </w:rPr>
        <w:t>- развивать фантазию, воображение;</w:t>
      </w:r>
    </w:p>
    <w:p w:rsidR="00CC0F0B" w:rsidRDefault="00CC0F0B" w:rsidP="00CC0F0B">
      <w:pPr>
        <w:pStyle w:val="a4"/>
        <w:rPr>
          <w:color w:val="000000"/>
        </w:rPr>
      </w:pPr>
      <w:r>
        <w:rPr>
          <w:color w:val="000000"/>
        </w:rPr>
        <w:t>-приобрести навыки художественного восприятия различных видов искусства;</w:t>
      </w:r>
    </w:p>
    <w:p w:rsidR="00CC0F0B" w:rsidRDefault="00CC0F0B" w:rsidP="00CC0F0B">
      <w:pPr>
        <w:pStyle w:val="a4"/>
        <w:rPr>
          <w:color w:val="000000"/>
        </w:rPr>
      </w:pPr>
      <w:r>
        <w:rPr>
          <w:color w:val="000000"/>
        </w:rPr>
        <w:t>- научиться анализировать произведения искусства;</w:t>
      </w:r>
    </w:p>
    <w:p w:rsidR="00CC0F0B" w:rsidRDefault="00CC0F0B" w:rsidP="00CC0F0B">
      <w:pPr>
        <w:pStyle w:val="a4"/>
        <w:rPr>
          <w:color w:val="000000"/>
        </w:rPr>
      </w:pPr>
      <w:r>
        <w:rPr>
          <w:color w:val="000000"/>
        </w:rPr>
        <w:t>- приобрести первичные навыки изображения предметного мира, изображения растений и животных;</w:t>
      </w:r>
    </w:p>
    <w:p w:rsidR="00CC0F0B" w:rsidRDefault="00CC0F0B" w:rsidP="00CC0F0B">
      <w:pPr>
        <w:pStyle w:val="a4"/>
        <w:rPr>
          <w:color w:val="000000"/>
        </w:rPr>
      </w:pPr>
      <w:r>
        <w:rPr>
          <w:color w:val="000000"/>
        </w:rPr>
        <w:t>- приобрести навыки общения через выражение художественного смысла, выражение эмоционального состояния, своего отношения в творческой художественной деятельности и при восприятии произведений искусства и творчества своих товарищей.</w:t>
      </w:r>
    </w:p>
    <w:p w:rsidR="00CC0F0B" w:rsidRDefault="00CC0F0B" w:rsidP="00CC0F0B">
      <w:pPr>
        <w:pStyle w:val="a4"/>
        <w:rPr>
          <w:color w:val="000000"/>
        </w:rPr>
      </w:pPr>
    </w:p>
    <w:p w:rsidR="00ED79B7" w:rsidRDefault="00CC0F0B">
      <w:bookmarkStart w:id="0" w:name="_GoBack"/>
      <w:bookmarkEnd w:id="0"/>
    </w:p>
    <w:sectPr w:rsidR="00ED79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80"/>
    <w:family w:val="auto"/>
    <w:pitch w:val="default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FreeSetC-Italic">
    <w:charset w:val="CC"/>
    <w:family w:val="script"/>
    <w:pitch w:val="default"/>
  </w:font>
  <w:font w:name="FreeSetC">
    <w:charset w:val="CC"/>
    <w:family w:val="auto"/>
    <w:pitch w:val="default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0D50AC2"/>
    <w:multiLevelType w:val="hybridMultilevel"/>
    <w:tmpl w:val="D84C7ED2"/>
    <w:lvl w:ilvl="0" w:tplc="BE149C9A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497C9320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D9F66D64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088AF4CC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DC9629EA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7652B736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454E14A6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8168EB28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164E056E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5">
    <w:nsid w:val="05677DDF"/>
    <w:multiLevelType w:val="hybridMultilevel"/>
    <w:tmpl w:val="365233FE"/>
    <w:lvl w:ilvl="0" w:tplc="E048CE42">
      <w:start w:val="1"/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17A0A68"/>
    <w:multiLevelType w:val="multilevel"/>
    <w:tmpl w:val="DC404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C881CB3"/>
    <w:multiLevelType w:val="multilevel"/>
    <w:tmpl w:val="61BAA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D843A97"/>
    <w:multiLevelType w:val="hybridMultilevel"/>
    <w:tmpl w:val="FFA4F49C"/>
    <w:lvl w:ilvl="0" w:tplc="E048CE42">
      <w:start w:val="1"/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F62443A"/>
    <w:multiLevelType w:val="multilevel"/>
    <w:tmpl w:val="2EF4A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10340D4"/>
    <w:multiLevelType w:val="multilevel"/>
    <w:tmpl w:val="B0D422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A573F6F"/>
    <w:multiLevelType w:val="multilevel"/>
    <w:tmpl w:val="9E3E4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E400D76"/>
    <w:multiLevelType w:val="hybridMultilevel"/>
    <w:tmpl w:val="3512580E"/>
    <w:lvl w:ilvl="0" w:tplc="E048CE42">
      <w:start w:val="1"/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78CE470D"/>
    <w:multiLevelType w:val="multilevel"/>
    <w:tmpl w:val="E2F6A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91919B1"/>
    <w:multiLevelType w:val="hybridMultilevel"/>
    <w:tmpl w:val="8138B70A"/>
    <w:lvl w:ilvl="0" w:tplc="E048CE42">
      <w:start w:val="1"/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793B2F38"/>
    <w:multiLevelType w:val="multilevel"/>
    <w:tmpl w:val="8BEC7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B926DA7"/>
    <w:multiLevelType w:val="multilevel"/>
    <w:tmpl w:val="E11A4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1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1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1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1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1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1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>
    <w:abstractNumId w:val="1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327"/>
    <w:rsid w:val="000B26D0"/>
    <w:rsid w:val="0015657A"/>
    <w:rsid w:val="00933327"/>
    <w:rsid w:val="00CC0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0F0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rsid w:val="00CC0F0B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CC0F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CC0F0B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customStyle="1" w:styleId="c41">
    <w:name w:val="c41"/>
    <w:basedOn w:val="a"/>
    <w:uiPriority w:val="99"/>
    <w:rsid w:val="00CC0F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">
    <w:name w:val="c1"/>
    <w:basedOn w:val="a"/>
    <w:uiPriority w:val="99"/>
    <w:rsid w:val="00CC0F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">
    <w:name w:val="c4"/>
    <w:basedOn w:val="a"/>
    <w:uiPriority w:val="99"/>
    <w:rsid w:val="00CC0F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ighlighthighlightactive">
    <w:name w:val="highlight highlight_active"/>
    <w:basedOn w:val="a0"/>
    <w:rsid w:val="00CC0F0B"/>
  </w:style>
  <w:style w:type="character" w:customStyle="1" w:styleId="c7">
    <w:name w:val="c7"/>
    <w:basedOn w:val="a0"/>
    <w:rsid w:val="00CC0F0B"/>
  </w:style>
  <w:style w:type="character" w:customStyle="1" w:styleId="c8">
    <w:name w:val="c8"/>
    <w:basedOn w:val="a0"/>
    <w:rsid w:val="00CC0F0B"/>
  </w:style>
  <w:style w:type="character" w:customStyle="1" w:styleId="apple-converted-space">
    <w:name w:val="apple-converted-space"/>
    <w:basedOn w:val="a0"/>
    <w:rsid w:val="00CC0F0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0F0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rsid w:val="00CC0F0B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CC0F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CC0F0B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customStyle="1" w:styleId="c41">
    <w:name w:val="c41"/>
    <w:basedOn w:val="a"/>
    <w:uiPriority w:val="99"/>
    <w:rsid w:val="00CC0F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">
    <w:name w:val="c1"/>
    <w:basedOn w:val="a"/>
    <w:uiPriority w:val="99"/>
    <w:rsid w:val="00CC0F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">
    <w:name w:val="c4"/>
    <w:basedOn w:val="a"/>
    <w:uiPriority w:val="99"/>
    <w:rsid w:val="00CC0F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ighlighthighlightactive">
    <w:name w:val="highlight highlight_active"/>
    <w:basedOn w:val="a0"/>
    <w:rsid w:val="00CC0F0B"/>
  </w:style>
  <w:style w:type="character" w:customStyle="1" w:styleId="c7">
    <w:name w:val="c7"/>
    <w:basedOn w:val="a0"/>
    <w:rsid w:val="00CC0F0B"/>
  </w:style>
  <w:style w:type="character" w:customStyle="1" w:styleId="c8">
    <w:name w:val="c8"/>
    <w:basedOn w:val="a0"/>
    <w:rsid w:val="00CC0F0B"/>
  </w:style>
  <w:style w:type="character" w:customStyle="1" w:styleId="apple-converted-space">
    <w:name w:val="apple-converted-space"/>
    <w:basedOn w:val="a0"/>
    <w:rsid w:val="00CC0F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465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etodsovet.su/go?http://multiki.arjlover.net/info/petuh.i.kraski.avi.html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metodsovet.su/go?http://zhurnal.lib.ru/e/elena_olegowna_ignatenko/kraski.s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metodsovet.su/go?http://multiki.arjlover.net/info/6.ivanov.6.kapitanov.avi.html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yandex.ru/yandsearch?text=%D0%B8%D0%B7%D0%BE%201%20%D0%BA%D0%BB%D0%B0%D1%81%D1%81%20%20%D1%81%D0%B0%D0%B9%D1%82%D1%8B%20%D0%B4%D0%BB%D1%8F%20%D1%83%D1%87%D0%B8%D1%82%D0%B5%D0%BB%D1%8F&amp;lr=43&amp;clid=203623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3591</Words>
  <Characters>20475</Characters>
  <Application>Microsoft Office Word</Application>
  <DocSecurity>0</DocSecurity>
  <Lines>170</Lines>
  <Paragraphs>48</Paragraphs>
  <ScaleCrop>false</ScaleCrop>
  <Company/>
  <LinksUpToDate>false</LinksUpToDate>
  <CharactersWithSpaces>24018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2018-10-02T09:31:00Z</dcterms:created>
  <dcterms:modified xsi:type="dcterms:W3CDTF">2018-10-02T09:31:00Z</dcterms:modified>
</cp:coreProperties>
</file>